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349" w:rsidRDefault="00417349" w:rsidP="00417349">
      <w:pPr>
        <w:pStyle w:val="Default"/>
        <w:jc w:val="center"/>
      </w:pPr>
    </w:p>
    <w:p w:rsidR="00D33E41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За последнее время значительно изменился статус иностранного языка в российском обществе. Стремительное вхождение России в мировое сообщество, экономическая и социокультурная ситуация в стране обеспечили огромной спрос на знание иностранных языков, создали мощную мотивационную базу для их изучения.</w:t>
      </w:r>
    </w:p>
    <w:p w:rsidR="00D33E41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Владение иностранным языком стало рассматриваться как необходимое личностное и профессиональное качество любого специалиста</w:t>
      </w:r>
      <w:r w:rsidR="00D33E41">
        <w:rPr>
          <w:rFonts w:ascii="Times New Roman" w:eastAsia="Times New Roman" w:hAnsi="Times New Roman"/>
          <w:sz w:val="24"/>
          <w:szCs w:val="24"/>
        </w:rPr>
        <w:t>.</w:t>
      </w:r>
    </w:p>
    <w:p w:rsidR="00D33E41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Значительное изменение социального заказа привело к кардинальной перестройке учебного процесса, к пересмотру целей и задач о</w:t>
      </w:r>
      <w:r w:rsidR="004A19BB" w:rsidRPr="007D288D">
        <w:rPr>
          <w:rFonts w:ascii="Times New Roman" w:eastAsia="Times New Roman" w:hAnsi="Times New Roman"/>
          <w:sz w:val="24"/>
          <w:szCs w:val="24"/>
        </w:rPr>
        <w:t xml:space="preserve">бучения иностранному языку, что </w:t>
      </w:r>
      <w:r w:rsidRPr="007D288D">
        <w:rPr>
          <w:rFonts w:ascii="Times New Roman" w:eastAsia="Times New Roman" w:hAnsi="Times New Roman"/>
          <w:sz w:val="24"/>
          <w:szCs w:val="24"/>
        </w:rPr>
        <w:t>подтолкнуло меня к использованию современных педагогических технологий.</w:t>
      </w:r>
    </w:p>
    <w:p w:rsidR="004A2991" w:rsidRPr="007D288D" w:rsidRDefault="004A2991" w:rsidP="00CF3A87">
      <w:pPr>
        <w:spacing w:before="120" w:after="12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Главная цель моей педагогической деятельности:</w:t>
      </w:r>
    </w:p>
    <w:p w:rsidR="004A2991" w:rsidRPr="007D288D" w:rsidRDefault="00657B30" w:rsidP="00CF3A87">
      <w:pPr>
        <w:numPr>
          <w:ilvl w:val="0"/>
          <w:numId w:val="2"/>
        </w:numPr>
        <w:tabs>
          <w:tab w:val="clear" w:pos="720"/>
          <w:tab w:val="num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формировать у </w:t>
      </w:r>
      <w:r w:rsidR="00E216EB">
        <w:rPr>
          <w:rFonts w:ascii="Times New Roman" w:eastAsia="Times New Roman" w:hAnsi="Times New Roman"/>
          <w:sz w:val="24"/>
          <w:szCs w:val="24"/>
        </w:rPr>
        <w:t>учащихся</w:t>
      </w:r>
      <w:bookmarkStart w:id="0" w:name="_GoBack"/>
      <w:bookmarkEnd w:id="0"/>
      <w:r w:rsidR="004A2991" w:rsidRPr="007D288D">
        <w:rPr>
          <w:rFonts w:ascii="Times New Roman" w:eastAsia="Times New Roman" w:hAnsi="Times New Roman"/>
          <w:sz w:val="24"/>
          <w:szCs w:val="24"/>
        </w:rPr>
        <w:t xml:space="preserve"> умение гибко ориентироваться и адаптироваться в постоянно меняющихся жизненных ситуациях;</w:t>
      </w:r>
      <w:r w:rsidR="004A19BB" w:rsidRPr="007D288D">
        <w:rPr>
          <w:rFonts w:ascii="Times New Roman" w:eastAsia="Times New Roman" w:hAnsi="Times New Roman"/>
          <w:sz w:val="24"/>
          <w:szCs w:val="24"/>
        </w:rPr>
        <w:t>са</w:t>
      </w:r>
      <w:r w:rsidR="004A2991" w:rsidRPr="007D288D">
        <w:rPr>
          <w:rFonts w:ascii="Times New Roman" w:eastAsia="Times New Roman" w:hAnsi="Times New Roman"/>
          <w:sz w:val="24"/>
          <w:szCs w:val="24"/>
        </w:rPr>
        <w:t>мостоятельно приобретать недостающие знания для самореализации.</w:t>
      </w:r>
    </w:p>
    <w:p w:rsidR="00D33E41" w:rsidRDefault="004A2991" w:rsidP="00CF3A87">
      <w:pPr>
        <w:spacing w:before="120" w:after="12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Исходя из целеполагания, я обозначила для себя следующие задачи: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iCs/>
          <w:sz w:val="24"/>
          <w:szCs w:val="24"/>
        </w:rPr>
      </w:pPr>
      <w:r w:rsidRPr="007D288D">
        <w:rPr>
          <w:rFonts w:ascii="Times New Roman" w:eastAsia="Times New Roman" w:hAnsi="Times New Roman"/>
          <w:i/>
          <w:iCs/>
          <w:sz w:val="24"/>
          <w:szCs w:val="24"/>
        </w:rPr>
        <w:t xml:space="preserve">Обучающие: </w:t>
      </w:r>
    </w:p>
    <w:p w:rsidR="004A2991" w:rsidRPr="007D288D" w:rsidRDefault="004A2991" w:rsidP="00CF3A87">
      <w:pPr>
        <w:numPr>
          <w:ilvl w:val="0"/>
          <w:numId w:val="3"/>
        </w:numPr>
        <w:tabs>
          <w:tab w:val="clear" w:pos="720"/>
          <w:tab w:val="num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сформировать у </w:t>
      </w:r>
      <w:r w:rsidR="004A19BB" w:rsidRPr="007D288D">
        <w:rPr>
          <w:rFonts w:ascii="Times New Roman" w:eastAsia="Times New Roman" w:hAnsi="Times New Roman"/>
          <w:sz w:val="24"/>
          <w:szCs w:val="24"/>
        </w:rPr>
        <w:t>обучающихся</w:t>
      </w:r>
      <w:r w:rsidR="00CF3A87">
        <w:rPr>
          <w:rFonts w:ascii="Times New Roman" w:eastAsia="Times New Roman" w:hAnsi="Times New Roman"/>
          <w:sz w:val="24"/>
          <w:szCs w:val="24"/>
        </w:rPr>
        <w:t>у</w:t>
      </w:r>
      <w:r w:rsidRPr="007D288D">
        <w:rPr>
          <w:rFonts w:ascii="Times New Roman" w:eastAsia="Times New Roman" w:hAnsi="Times New Roman"/>
          <w:sz w:val="24"/>
          <w:szCs w:val="24"/>
        </w:rPr>
        <w:t>чебные навыки работы и коммуникативные умения, необходимые для общения в учебно-трудовой, социально-бытовой и социокультурных сферах,</w:t>
      </w:r>
    </w:p>
    <w:p w:rsidR="004A2991" w:rsidRPr="007D288D" w:rsidRDefault="004A2991" w:rsidP="00CF3A87">
      <w:pPr>
        <w:numPr>
          <w:ilvl w:val="0"/>
          <w:numId w:val="3"/>
        </w:numPr>
        <w:tabs>
          <w:tab w:val="clear" w:pos="720"/>
          <w:tab w:val="num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познакомить</w:t>
      </w:r>
      <w:r w:rsidR="004A19BB" w:rsidRPr="007D288D">
        <w:rPr>
          <w:rFonts w:ascii="Times New Roman" w:eastAsia="Times New Roman" w:hAnsi="Times New Roman"/>
          <w:sz w:val="24"/>
          <w:szCs w:val="24"/>
        </w:rPr>
        <w:t xml:space="preserve"> обу</w:t>
      </w:r>
      <w:r w:rsidRPr="007D288D">
        <w:rPr>
          <w:rFonts w:ascii="Times New Roman" w:eastAsia="Times New Roman" w:hAnsi="Times New Roman"/>
          <w:sz w:val="24"/>
          <w:szCs w:val="24"/>
        </w:rPr>
        <w:t>ча</w:t>
      </w:r>
      <w:r w:rsidR="004A19BB" w:rsidRPr="007D288D">
        <w:rPr>
          <w:rFonts w:ascii="Times New Roman" w:eastAsia="Times New Roman" w:hAnsi="Times New Roman"/>
          <w:sz w:val="24"/>
          <w:szCs w:val="24"/>
        </w:rPr>
        <w:t>ю</w:t>
      </w:r>
      <w:r w:rsidRPr="007D288D">
        <w:rPr>
          <w:rFonts w:ascii="Times New Roman" w:eastAsia="Times New Roman" w:hAnsi="Times New Roman"/>
          <w:sz w:val="24"/>
          <w:szCs w:val="24"/>
        </w:rPr>
        <w:t>щихся с достижениями национальных и общечеловеческих ценностей.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iCs/>
          <w:sz w:val="24"/>
          <w:szCs w:val="24"/>
        </w:rPr>
      </w:pPr>
      <w:r w:rsidRPr="007D288D">
        <w:rPr>
          <w:rFonts w:ascii="Times New Roman" w:eastAsia="Times New Roman" w:hAnsi="Times New Roman"/>
          <w:i/>
          <w:iCs/>
          <w:sz w:val="24"/>
          <w:szCs w:val="24"/>
        </w:rPr>
        <w:t xml:space="preserve">Развивающие – </w:t>
      </w:r>
      <w:r w:rsidRPr="007D288D">
        <w:rPr>
          <w:rFonts w:ascii="Times New Roman" w:eastAsia="Times New Roman" w:hAnsi="Times New Roman"/>
          <w:sz w:val="24"/>
          <w:szCs w:val="24"/>
        </w:rPr>
        <w:t>развить у</w:t>
      </w:r>
      <w:r w:rsidR="004A19BB" w:rsidRPr="007D288D">
        <w:rPr>
          <w:rFonts w:ascii="Times New Roman" w:eastAsia="Times New Roman" w:hAnsi="Times New Roman"/>
          <w:sz w:val="24"/>
          <w:szCs w:val="24"/>
        </w:rPr>
        <w:t xml:space="preserve"> обучающихся</w:t>
      </w:r>
      <w:r w:rsidRPr="007D288D">
        <w:rPr>
          <w:rFonts w:ascii="Times New Roman" w:eastAsia="Times New Roman" w:hAnsi="Times New Roman"/>
          <w:i/>
          <w:iCs/>
          <w:sz w:val="24"/>
          <w:szCs w:val="24"/>
        </w:rPr>
        <w:t>:</w:t>
      </w:r>
    </w:p>
    <w:p w:rsidR="004A2991" w:rsidRPr="007D288D" w:rsidRDefault="004A2991" w:rsidP="00D33E41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способность самостоятельно находить и использовать необходимую информацию,</w:t>
      </w:r>
    </w:p>
    <w:p w:rsidR="004A2991" w:rsidRPr="007D288D" w:rsidRDefault="004A2991" w:rsidP="00D33E41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навыки взаимоконтроля и самоконтроля,</w:t>
      </w:r>
    </w:p>
    <w:p w:rsidR="004A2991" w:rsidRPr="007D288D" w:rsidRDefault="004A2991" w:rsidP="00D33E41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этикетные нормы (речевой такт и поведение) 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iCs/>
          <w:sz w:val="24"/>
          <w:szCs w:val="24"/>
        </w:rPr>
      </w:pPr>
      <w:r w:rsidRPr="007D288D">
        <w:rPr>
          <w:rFonts w:ascii="Times New Roman" w:eastAsia="Times New Roman" w:hAnsi="Times New Roman"/>
          <w:i/>
          <w:iCs/>
          <w:sz w:val="24"/>
          <w:szCs w:val="24"/>
        </w:rPr>
        <w:t>Воспитательные:</w:t>
      </w:r>
    </w:p>
    <w:p w:rsidR="004A2991" w:rsidRPr="007D288D" w:rsidRDefault="004A2991" w:rsidP="00CF3A87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совершенствовать нравственные качества личности </w:t>
      </w:r>
      <w:r w:rsidR="00657B30" w:rsidRPr="007D288D">
        <w:rPr>
          <w:rFonts w:ascii="Times New Roman" w:eastAsia="Times New Roman" w:hAnsi="Times New Roman"/>
          <w:sz w:val="24"/>
          <w:szCs w:val="24"/>
        </w:rPr>
        <w:t>об</w:t>
      </w:r>
      <w:r w:rsidRPr="007D288D">
        <w:rPr>
          <w:rFonts w:ascii="Times New Roman" w:eastAsia="Times New Roman" w:hAnsi="Times New Roman"/>
          <w:sz w:val="24"/>
          <w:szCs w:val="24"/>
        </w:rPr>
        <w:t>уча</w:t>
      </w:r>
      <w:r w:rsidR="00657B30" w:rsidRPr="007D288D">
        <w:rPr>
          <w:rFonts w:ascii="Times New Roman" w:eastAsia="Times New Roman" w:hAnsi="Times New Roman"/>
          <w:sz w:val="24"/>
          <w:szCs w:val="24"/>
        </w:rPr>
        <w:t>ю</w:t>
      </w:r>
      <w:r w:rsidRPr="007D288D">
        <w:rPr>
          <w:rFonts w:ascii="Times New Roman" w:eastAsia="Times New Roman" w:hAnsi="Times New Roman"/>
          <w:sz w:val="24"/>
          <w:szCs w:val="24"/>
        </w:rPr>
        <w:t>щихся (гуманность, патриотизм, взаимопомощь толерантность, сотрудничество),</w:t>
      </w:r>
    </w:p>
    <w:p w:rsidR="004A2991" w:rsidRPr="007D288D" w:rsidRDefault="004A2991" w:rsidP="00CF3A87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выработать языковую, этническую и расовую терпимость и уважение к другим культурам,</w:t>
      </w:r>
    </w:p>
    <w:p w:rsidR="004A2991" w:rsidRPr="007D288D" w:rsidRDefault="004A2991" w:rsidP="00CF3A87">
      <w:pPr>
        <w:numPr>
          <w:ilvl w:val="0"/>
          <w:numId w:val="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знакомить </w:t>
      </w:r>
      <w:r w:rsidR="009B51C5">
        <w:rPr>
          <w:rFonts w:ascii="Times New Roman" w:eastAsia="Times New Roman" w:hAnsi="Times New Roman"/>
          <w:sz w:val="24"/>
          <w:szCs w:val="24"/>
        </w:rPr>
        <w:t>обучающ</w:t>
      </w:r>
      <w:r w:rsidRPr="007D288D">
        <w:rPr>
          <w:rFonts w:ascii="Times New Roman" w:eastAsia="Times New Roman" w:hAnsi="Times New Roman"/>
          <w:sz w:val="24"/>
          <w:szCs w:val="24"/>
        </w:rPr>
        <w:t>ихся с культурой стран изучаемого языка, их связями с мировой культурой.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Style w:val="text1"/>
          <w:rFonts w:ascii="Times New Roman" w:hAnsi="Times New Roman" w:cs="Times New Roman"/>
          <w:b/>
          <w:color w:val="000000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В центре моей педагогическо</w:t>
      </w:r>
      <w:r w:rsidR="004A19BB" w:rsidRPr="007D288D">
        <w:rPr>
          <w:rFonts w:ascii="Times New Roman" w:eastAsia="Times New Roman" w:hAnsi="Times New Roman"/>
          <w:sz w:val="24"/>
          <w:szCs w:val="24"/>
        </w:rPr>
        <w:t xml:space="preserve">й деятельности находится </w:t>
      </w:r>
      <w:r w:rsidR="00E216EB">
        <w:rPr>
          <w:rFonts w:ascii="Times New Roman" w:eastAsia="Times New Roman" w:hAnsi="Times New Roman"/>
          <w:sz w:val="24"/>
          <w:szCs w:val="24"/>
        </w:rPr>
        <w:t>ученик</w:t>
      </w:r>
      <w:r w:rsidRPr="007D288D">
        <w:rPr>
          <w:rFonts w:ascii="Times New Roman" w:eastAsia="Times New Roman" w:hAnsi="Times New Roman"/>
          <w:sz w:val="24"/>
          <w:szCs w:val="24"/>
        </w:rPr>
        <w:t>, которого я считаю не объектом, а субъектом обучения и воспитания. Поэтому мною используются активные методы обучения с применением инновационных педагогических технологий</w:t>
      </w:r>
      <w:r w:rsidR="005C73CC" w:rsidRPr="007D288D">
        <w:rPr>
          <w:rFonts w:ascii="Times New Roman" w:eastAsia="Times New Roman" w:hAnsi="Times New Roman"/>
          <w:sz w:val="24"/>
          <w:szCs w:val="24"/>
        </w:rPr>
        <w:t>.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На разных этапах </w:t>
      </w:r>
      <w:r w:rsidR="009B51C5">
        <w:rPr>
          <w:rFonts w:ascii="Times New Roman" w:eastAsia="Times New Roman" w:hAnsi="Times New Roman"/>
          <w:sz w:val="24"/>
          <w:szCs w:val="24"/>
        </w:rPr>
        <w:t>учебного занятия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использую методы проблемного обучения. Проблемное обучение – это система методов обучения, при которой</w:t>
      </w:r>
      <w:r w:rsidR="005C73CC" w:rsidRPr="007D288D">
        <w:rPr>
          <w:rFonts w:ascii="Times New Roman" w:eastAsia="Times New Roman" w:hAnsi="Times New Roman"/>
          <w:sz w:val="24"/>
          <w:szCs w:val="24"/>
        </w:rPr>
        <w:t xml:space="preserve"> об</w:t>
      </w:r>
      <w:r w:rsidRPr="007D288D">
        <w:rPr>
          <w:rFonts w:ascii="Times New Roman" w:eastAsia="Times New Roman" w:hAnsi="Times New Roman"/>
          <w:sz w:val="24"/>
          <w:szCs w:val="24"/>
        </w:rPr>
        <w:t>уча</w:t>
      </w:r>
      <w:r w:rsidR="005C73CC" w:rsidRPr="007D288D">
        <w:rPr>
          <w:rFonts w:ascii="Times New Roman" w:eastAsia="Times New Roman" w:hAnsi="Times New Roman"/>
          <w:sz w:val="24"/>
          <w:szCs w:val="24"/>
        </w:rPr>
        <w:t>ю</w:t>
      </w:r>
      <w:r w:rsidRPr="007D288D">
        <w:rPr>
          <w:rFonts w:ascii="Times New Roman" w:eastAsia="Times New Roman" w:hAnsi="Times New Roman"/>
          <w:sz w:val="24"/>
          <w:szCs w:val="24"/>
        </w:rPr>
        <w:t>щиеся получа</w:t>
      </w:r>
      <w:r w:rsidR="005C73CC" w:rsidRPr="007D288D">
        <w:rPr>
          <w:rFonts w:ascii="Times New Roman" w:eastAsia="Times New Roman" w:hAnsi="Times New Roman"/>
          <w:sz w:val="24"/>
          <w:szCs w:val="24"/>
        </w:rPr>
        <w:t>ют знания не путем заучивания и их за</w:t>
      </w:r>
      <w:r w:rsidRPr="007D288D">
        <w:rPr>
          <w:rFonts w:ascii="Times New Roman" w:eastAsia="Times New Roman" w:hAnsi="Times New Roman"/>
          <w:sz w:val="24"/>
          <w:szCs w:val="24"/>
        </w:rPr>
        <w:t>поминания в готовом виде, а в результате мыслительной работы по решению проблем и проблемных задач, построенных на содержании</w:t>
      </w:r>
      <w:r w:rsidR="00657B30" w:rsidRPr="007D288D">
        <w:rPr>
          <w:rFonts w:ascii="Times New Roman" w:eastAsia="Times New Roman" w:hAnsi="Times New Roman"/>
          <w:sz w:val="24"/>
          <w:szCs w:val="24"/>
        </w:rPr>
        <w:t xml:space="preserve"> материала</w:t>
      </w:r>
      <w:r w:rsidR="006B303D" w:rsidRPr="007D288D">
        <w:rPr>
          <w:rFonts w:ascii="Times New Roman" w:eastAsia="Times New Roman" w:hAnsi="Times New Roman"/>
          <w:sz w:val="24"/>
          <w:szCs w:val="24"/>
        </w:rPr>
        <w:t>.</w:t>
      </w:r>
    </w:p>
    <w:p w:rsidR="004A2991" w:rsidRPr="007D288D" w:rsidRDefault="00657B30" w:rsidP="00D33E41">
      <w:pPr>
        <w:spacing w:after="0" w:line="240" w:lineRule="auto"/>
        <w:ind w:firstLine="709"/>
        <w:jc w:val="both"/>
        <w:rPr>
          <w:rStyle w:val="text1"/>
          <w:rFonts w:ascii="Times New Roman" w:hAnsi="Times New Roman" w:cs="Times New Roman"/>
          <w:color w:val="000000"/>
          <w:sz w:val="24"/>
          <w:szCs w:val="24"/>
        </w:rPr>
      </w:pPr>
      <w:r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>П</w:t>
      </w:r>
      <w:r w:rsidR="004A2991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 xml:space="preserve">роблемный метод обучения основывается на теоретических положениях американского философа, педагога и психолога Джона </w:t>
      </w:r>
      <w:proofErr w:type="spellStart"/>
      <w:r w:rsidR="004A2991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>Дьюи</w:t>
      </w:r>
      <w:proofErr w:type="spellEnd"/>
      <w:r w:rsidR="004A2991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 xml:space="preserve">, который писал: «Предложите детям не выучить что-нибудь, а сделать, причём эта деятельность должна быть такого рода, чтобы она заставляла думать и естественным образом запоминать полученные результаты». Таким образом, он утверждал, что ребёнок гораздо легче и прочнее усваивает не те знания, которые предложены ему в готовом виде, а те, которые он получил сам в ходе практической деятельности под руководством </w:t>
      </w:r>
      <w:r w:rsidR="00022029">
        <w:rPr>
          <w:rStyle w:val="text1"/>
          <w:rFonts w:ascii="Times New Roman" w:hAnsi="Times New Roman" w:cs="Times New Roman"/>
          <w:color w:val="000000"/>
          <w:sz w:val="24"/>
          <w:szCs w:val="24"/>
        </w:rPr>
        <w:t>преподават</w:t>
      </w:r>
      <w:r w:rsidR="004A2991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>еля.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Style w:val="text1"/>
          <w:rFonts w:ascii="Times New Roman" w:hAnsi="Times New Roman" w:cs="Times New Roman"/>
          <w:color w:val="000000"/>
          <w:sz w:val="24"/>
          <w:szCs w:val="24"/>
        </w:rPr>
      </w:pPr>
      <w:r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>В нашей стране пик интереса к проблем</w:t>
      </w:r>
      <w:r w:rsidR="00657B30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 xml:space="preserve">ному обучению приходится на </w:t>
      </w:r>
      <w:r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>70-е – начало 80-х годов прошлого века. Именно в это время появились и основные теоретические работы общего характера, в которых разработаны психолого-педагогические аспекты такого обучения.</w:t>
      </w:r>
    </w:p>
    <w:p w:rsidR="004A2991" w:rsidRPr="007D288D" w:rsidRDefault="005C73CC" w:rsidP="00D33E41">
      <w:pPr>
        <w:spacing w:after="0" w:line="240" w:lineRule="auto"/>
        <w:ind w:firstLine="709"/>
        <w:jc w:val="both"/>
        <w:rPr>
          <w:rStyle w:val="text1"/>
          <w:rFonts w:ascii="Times New Roman" w:hAnsi="Times New Roman" w:cs="Times New Roman"/>
          <w:color w:val="000000"/>
          <w:sz w:val="24"/>
          <w:szCs w:val="24"/>
        </w:rPr>
      </w:pPr>
      <w:r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lastRenderedPageBreak/>
        <w:t>П</w:t>
      </w:r>
      <w:r w:rsidR="004A2991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 xml:space="preserve">роблемно-поисковые методы обучения обычно рассматривают, противопоставляя их репродуктивным методам. Их выделяют, прежде всего, на основе оценки степени </w:t>
      </w:r>
      <w:r w:rsidR="006B303D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>творческой активности обучающихся</w:t>
      </w:r>
      <w:r w:rsidR="004A2991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 xml:space="preserve"> в познании новых понятий, явлений и законов.</w:t>
      </w:r>
    </w:p>
    <w:p w:rsidR="00CF3A87" w:rsidRDefault="00FD73B2" w:rsidP="00022029">
      <w:pPr>
        <w:tabs>
          <w:tab w:val="left" w:pos="2694"/>
        </w:tabs>
        <w:spacing w:after="0" w:line="240" w:lineRule="auto"/>
        <w:ind w:firstLine="709"/>
        <w:jc w:val="both"/>
        <w:rPr>
          <w:rStyle w:val="text1"/>
          <w:rFonts w:ascii="Times New Roman" w:hAnsi="Times New Roman" w:cs="Times New Roman"/>
          <w:color w:val="000000"/>
          <w:sz w:val="24"/>
          <w:szCs w:val="24"/>
        </w:rPr>
      </w:pPr>
      <w:r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>В ходе проблемного обучения применяются п</w:t>
      </w:r>
      <w:r w:rsidR="004A2991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>роблемно-поисковые методы. В чём же сущность проблемного обучения? В самом общем виде она состоит в том, что</w:t>
      </w:r>
      <w:r w:rsidR="00657B30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 xml:space="preserve"> обучающимся</w:t>
      </w:r>
      <w:r w:rsidR="004A2991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 xml:space="preserve"> предлагается задача проблемного характера, и они должны найти способ решения данной задачи, опираясь на те знания и умения, которыми они овладели ранее. Поставленная перед </w:t>
      </w:r>
      <w:r w:rsidR="00E216EB">
        <w:rPr>
          <w:rStyle w:val="text1"/>
          <w:rFonts w:ascii="Times New Roman" w:hAnsi="Times New Roman" w:cs="Times New Roman"/>
          <w:color w:val="000000"/>
          <w:sz w:val="24"/>
          <w:szCs w:val="24"/>
        </w:rPr>
        <w:t>учеником</w:t>
      </w:r>
      <w:r w:rsidR="004A2991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 xml:space="preserve">задача должна содержать противоречие, разрешение которого даёт ему новое знание. Преодоление трудностей в ходе решения проблемной задачи требует мобилизации познавательной активности и психических процессов, включения элементов творческой мыслительно-речевой деятельности. Решение проблемных задач обеспечивает не только овладение новыми знаниями, но и психическое развитие обучаемых, в особенности их творческих способностей. Таким образом, </w:t>
      </w:r>
      <w:r w:rsidR="004A2991" w:rsidRPr="007D288D">
        <w:rPr>
          <w:rStyle w:val="text1"/>
          <w:rFonts w:ascii="Times New Roman" w:hAnsi="Times New Roman" w:cs="Times New Roman"/>
          <w:b/>
          <w:color w:val="000000"/>
          <w:sz w:val="24"/>
          <w:szCs w:val="24"/>
        </w:rPr>
        <w:t>«клеточкой», основной единицейпроблемного обучения является проблемная задача.</w:t>
      </w:r>
      <w:r w:rsidR="004A2991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 xml:space="preserve"> При использовании проблемно-поисковых методов обучения </w:t>
      </w:r>
      <w:r w:rsidR="00022029">
        <w:rPr>
          <w:rStyle w:val="text1"/>
          <w:rFonts w:ascii="Times New Roman" w:hAnsi="Times New Roman" w:cs="Times New Roman"/>
          <w:color w:val="000000"/>
          <w:sz w:val="24"/>
          <w:szCs w:val="24"/>
        </w:rPr>
        <w:t>преподават</w:t>
      </w:r>
      <w:r w:rsidR="004A2991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 xml:space="preserve">ель создает проблемную ситуацию (ставит вопросы, предлагает задачу, экспериментальное задание), организует коллективное обсуждение возможных подходов к разрешению проблемной ситуации, подтверждает правильность выводов, выдвигает готовое проблемное задание. </w:t>
      </w:r>
      <w:r w:rsidR="00022029">
        <w:rPr>
          <w:rStyle w:val="text1"/>
          <w:rFonts w:ascii="Times New Roman" w:hAnsi="Times New Roman" w:cs="Times New Roman"/>
          <w:color w:val="000000"/>
          <w:sz w:val="24"/>
          <w:szCs w:val="24"/>
        </w:rPr>
        <w:t>Обучающиеся</w:t>
      </w:r>
      <w:r w:rsidR="004A2991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>, основываясь на прежнем опыте и знаниях, высказывают предположения о путях разрешения проблемной ситуации, обобщают ранее приобретенные знания, выявляют причины явлений, объясняют их происхождение, выбираю</w:t>
      </w:r>
      <w:r w:rsidR="00DE6D8F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>т</w:t>
      </w:r>
      <w:r w:rsidR="00C906A1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 xml:space="preserve"> наиболее рациональный вариан</w:t>
      </w:r>
      <w:r w:rsidR="00022029">
        <w:rPr>
          <w:rStyle w:val="text1"/>
          <w:rFonts w:ascii="Times New Roman" w:hAnsi="Times New Roman" w:cs="Times New Roman"/>
          <w:color w:val="000000"/>
          <w:sz w:val="24"/>
          <w:szCs w:val="24"/>
        </w:rPr>
        <w:t>т</w:t>
      </w:r>
      <w:r w:rsidR="00657B30"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>разрешения проблемной ситуации.</w:t>
      </w:r>
    </w:p>
    <w:p w:rsidR="0030552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b/>
          <w:bCs/>
          <w:sz w:val="24"/>
          <w:szCs w:val="24"/>
        </w:rPr>
        <w:t>Проблемная ситуация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представляет собой познавательную трудность, для преодоления которой обуча</w:t>
      </w:r>
      <w:r w:rsidR="00DE6D8F" w:rsidRPr="007D288D">
        <w:rPr>
          <w:rFonts w:ascii="Times New Roman" w:eastAsia="Times New Roman" w:hAnsi="Times New Roman"/>
          <w:sz w:val="24"/>
          <w:szCs w:val="24"/>
        </w:rPr>
        <w:t>ющиеся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должны приобрести новые знания или приложить интеллектуальные усилия. Проблемные ситуации могут быть объективными (ситуация задается </w:t>
      </w:r>
      <w:r w:rsidR="00022029">
        <w:rPr>
          <w:rFonts w:ascii="Times New Roman" w:eastAsia="Times New Roman" w:hAnsi="Times New Roman"/>
          <w:sz w:val="24"/>
          <w:szCs w:val="24"/>
        </w:rPr>
        <w:t>преподават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елем) и субъективными (психологическое состояние интеллектуального затрудненияпри </w:t>
      </w:r>
      <w:r w:rsidR="00657B30" w:rsidRPr="007D288D">
        <w:rPr>
          <w:rFonts w:ascii="Times New Roman" w:eastAsia="Times New Roman" w:hAnsi="Times New Roman"/>
          <w:sz w:val="24"/>
          <w:szCs w:val="24"/>
        </w:rPr>
        <w:t>решении поставленной проблемы.</w:t>
      </w:r>
    </w:p>
    <w:p w:rsidR="0030552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Можно также выделить четыре взаимосвязанные функции проблемной ситуации: а) стимулирующая; б) обучающая; в) организующая; г) контролирующая. Опыт моей работы свидетельствует о том, что проблемная ситуация стимулирует речевую деятельность, увеличивает ее объем и разнообразие форм высказывания, а также способствует прочности формируемых речевых навыков и умений.</w:t>
      </w:r>
    </w:p>
    <w:p w:rsidR="0030552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b/>
          <w:bCs/>
          <w:sz w:val="24"/>
          <w:szCs w:val="24"/>
        </w:rPr>
        <w:t>Проблемная задача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– это учебная проблема с заданными условиями и, в силу этого получившееся ограниченное поле поиска, доступное для решения </w:t>
      </w:r>
      <w:r w:rsidR="003934E3" w:rsidRPr="007D288D">
        <w:rPr>
          <w:rFonts w:ascii="Times New Roman" w:eastAsia="Times New Roman" w:hAnsi="Times New Roman"/>
          <w:sz w:val="24"/>
          <w:szCs w:val="24"/>
        </w:rPr>
        <w:t>об</w:t>
      </w:r>
      <w:r w:rsidRPr="007D288D">
        <w:rPr>
          <w:rFonts w:ascii="Times New Roman" w:eastAsia="Times New Roman" w:hAnsi="Times New Roman"/>
          <w:sz w:val="24"/>
          <w:szCs w:val="24"/>
        </w:rPr>
        <w:t>уча</w:t>
      </w:r>
      <w:r w:rsidR="003934E3" w:rsidRPr="007D288D">
        <w:rPr>
          <w:rFonts w:ascii="Times New Roman" w:eastAsia="Times New Roman" w:hAnsi="Times New Roman"/>
          <w:sz w:val="24"/>
          <w:szCs w:val="24"/>
        </w:rPr>
        <w:t>ю</w:t>
      </w:r>
      <w:r w:rsidRPr="007D288D">
        <w:rPr>
          <w:rFonts w:ascii="Times New Roman" w:eastAsia="Times New Roman" w:hAnsi="Times New Roman"/>
          <w:sz w:val="24"/>
          <w:szCs w:val="24"/>
        </w:rPr>
        <w:t>щимся. Совокупность таких целенаправленно сконструированных задач и призвана обеспечить основные функции проблемного обучения.</w:t>
      </w:r>
    </w:p>
    <w:p w:rsidR="0030552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Так как проблемное обучение предполагает строго продуманную систему проблемных ситуаций, проблем и задач, соответствующих познавательным возможностям обучаемых, с этой целью мною предусматриваются различные уровни сложности:</w:t>
      </w:r>
    </w:p>
    <w:p w:rsidR="0030552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1-й уровень. Я сама анализирую проблемную ситуацию, выявляю проблему, формулирую задачу и направляю обучаемых на самостоятельный поиск путей решения;</w:t>
      </w:r>
    </w:p>
    <w:p w:rsidR="0030552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2-й уровень. Отличие состоит в том, что я вместе </w:t>
      </w:r>
      <w:r w:rsidR="00E216EB">
        <w:rPr>
          <w:rFonts w:ascii="Times New Roman" w:eastAsia="Times New Roman" w:hAnsi="Times New Roman"/>
          <w:sz w:val="24"/>
          <w:szCs w:val="24"/>
        </w:rPr>
        <w:t>с учениками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анализирую ситуацию и подвожу их к проблеме, а они самостоятельно ф</w:t>
      </w:r>
      <w:r w:rsidR="009F6939" w:rsidRPr="007D288D">
        <w:rPr>
          <w:rFonts w:ascii="Times New Roman" w:eastAsia="Times New Roman" w:hAnsi="Times New Roman"/>
          <w:sz w:val="24"/>
          <w:szCs w:val="24"/>
        </w:rPr>
        <w:t xml:space="preserve">ормулируют и решают </w:t>
      </w:r>
      <w:r w:rsidR="00FD73B2" w:rsidRPr="007D288D">
        <w:rPr>
          <w:rFonts w:ascii="Times New Roman" w:eastAsia="Times New Roman" w:hAnsi="Times New Roman"/>
          <w:sz w:val="24"/>
          <w:szCs w:val="24"/>
        </w:rPr>
        <w:t>задачу.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Для успешного решения обучающих, развивающих</w:t>
      </w:r>
      <w:r w:rsidR="007B76A3">
        <w:rPr>
          <w:rFonts w:ascii="Times New Roman" w:eastAsia="Times New Roman" w:hAnsi="Times New Roman"/>
          <w:sz w:val="24"/>
          <w:szCs w:val="24"/>
        </w:rPr>
        <w:t xml:space="preserve"> и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воспитательных задач</w:t>
      </w:r>
      <w:r w:rsidR="00FD73B2" w:rsidRPr="007D288D">
        <w:rPr>
          <w:rFonts w:ascii="Times New Roman" w:eastAsia="Times New Roman" w:hAnsi="Times New Roman"/>
          <w:sz w:val="24"/>
          <w:szCs w:val="24"/>
        </w:rPr>
        <w:t xml:space="preserve"> проблемного обучения 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на занятиях мною предусматриваются следующие условия:</w:t>
      </w:r>
    </w:p>
    <w:p w:rsidR="004A2991" w:rsidRPr="007D288D" w:rsidRDefault="004A2991" w:rsidP="00CF3A87">
      <w:pPr>
        <w:numPr>
          <w:ilvl w:val="0"/>
          <w:numId w:val="1"/>
        </w:numPr>
        <w:tabs>
          <w:tab w:val="clear" w:pos="720"/>
          <w:tab w:val="num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создание познавательных трудностей, соответствующих интеллектуальным способностям </w:t>
      </w:r>
      <w:r w:rsidR="009B51C5">
        <w:rPr>
          <w:rFonts w:ascii="Times New Roman" w:eastAsia="Times New Roman" w:hAnsi="Times New Roman"/>
          <w:sz w:val="24"/>
          <w:szCs w:val="24"/>
        </w:rPr>
        <w:t>обучающ</w:t>
      </w:r>
      <w:r w:rsidRPr="007D288D">
        <w:rPr>
          <w:rFonts w:ascii="Times New Roman" w:eastAsia="Times New Roman" w:hAnsi="Times New Roman"/>
          <w:sz w:val="24"/>
          <w:szCs w:val="24"/>
        </w:rPr>
        <w:t>ихся;</w:t>
      </w:r>
    </w:p>
    <w:p w:rsidR="004A2991" w:rsidRPr="007D288D" w:rsidRDefault="003934E3" w:rsidP="00CF3A87">
      <w:pPr>
        <w:numPr>
          <w:ilvl w:val="0"/>
          <w:numId w:val="1"/>
        </w:numPr>
        <w:tabs>
          <w:tab w:val="clear" w:pos="720"/>
          <w:tab w:val="num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обеспечение </w:t>
      </w:r>
      <w:r w:rsidR="00E216EB">
        <w:rPr>
          <w:rFonts w:ascii="Times New Roman" w:eastAsia="Times New Roman" w:hAnsi="Times New Roman"/>
          <w:sz w:val="24"/>
          <w:szCs w:val="24"/>
        </w:rPr>
        <w:t>учащихся</w:t>
      </w:r>
      <w:r w:rsidR="004A2991" w:rsidRPr="007D288D">
        <w:rPr>
          <w:rFonts w:ascii="Times New Roman" w:eastAsia="Times New Roman" w:hAnsi="Times New Roman"/>
          <w:sz w:val="24"/>
          <w:szCs w:val="24"/>
        </w:rPr>
        <w:t xml:space="preserve"> совокупностью знаний по предметному содержанию проблемной ситуации;</w:t>
      </w:r>
    </w:p>
    <w:p w:rsidR="004A2991" w:rsidRPr="007D288D" w:rsidRDefault="004A2991" w:rsidP="00CF3A87">
      <w:pPr>
        <w:numPr>
          <w:ilvl w:val="0"/>
          <w:numId w:val="1"/>
        </w:numPr>
        <w:tabs>
          <w:tab w:val="clear" w:pos="720"/>
          <w:tab w:val="num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соответствие индивидуальным особенностям, т.е. соблюдение принципа доступной трудности (сильным </w:t>
      </w:r>
      <w:r w:rsidR="009B51C5">
        <w:rPr>
          <w:rFonts w:ascii="Times New Roman" w:eastAsia="Times New Roman" w:hAnsi="Times New Roman"/>
          <w:sz w:val="24"/>
          <w:szCs w:val="24"/>
        </w:rPr>
        <w:t>обучающ</w:t>
      </w:r>
      <w:r w:rsidRPr="007D288D">
        <w:rPr>
          <w:rFonts w:ascii="Times New Roman" w:eastAsia="Times New Roman" w:hAnsi="Times New Roman"/>
          <w:sz w:val="24"/>
          <w:szCs w:val="24"/>
        </w:rPr>
        <w:t>имся давать задания повышенной трудности, например</w:t>
      </w:r>
      <w:r w:rsidR="007B76A3">
        <w:rPr>
          <w:rFonts w:ascii="Times New Roman" w:eastAsia="Times New Roman" w:hAnsi="Times New Roman"/>
          <w:sz w:val="24"/>
          <w:szCs w:val="24"/>
        </w:rPr>
        <w:t>,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роль ведущего);</w:t>
      </w:r>
    </w:p>
    <w:p w:rsidR="004A2991" w:rsidRPr="007D288D" w:rsidRDefault="004A2991" w:rsidP="00CF3A87">
      <w:pPr>
        <w:numPr>
          <w:ilvl w:val="0"/>
          <w:numId w:val="1"/>
        </w:numPr>
        <w:tabs>
          <w:tab w:val="clear" w:pos="720"/>
          <w:tab w:val="num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lastRenderedPageBreak/>
        <w:t>соответствие возрастным интересам;</w:t>
      </w:r>
    </w:p>
    <w:p w:rsidR="00305521" w:rsidRPr="007D288D" w:rsidRDefault="004A2991" w:rsidP="00CF3A87">
      <w:pPr>
        <w:numPr>
          <w:ilvl w:val="0"/>
          <w:numId w:val="1"/>
        </w:numPr>
        <w:tabs>
          <w:tab w:val="clear" w:pos="720"/>
          <w:tab w:val="num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формирование у </w:t>
      </w:r>
      <w:r w:rsidR="00E216EB">
        <w:rPr>
          <w:rFonts w:ascii="Times New Roman" w:eastAsia="Times New Roman" w:hAnsi="Times New Roman"/>
          <w:sz w:val="24"/>
          <w:szCs w:val="24"/>
        </w:rPr>
        <w:t>учащихся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операционных умений решения проблемных задач.</w:t>
      </w:r>
    </w:p>
    <w:p w:rsidR="004A2991" w:rsidRPr="007D288D" w:rsidRDefault="004A2991" w:rsidP="00CF3A87">
      <w:pPr>
        <w:numPr>
          <w:ilvl w:val="0"/>
          <w:numId w:val="1"/>
        </w:numPr>
        <w:tabs>
          <w:tab w:val="clear" w:pos="720"/>
          <w:tab w:val="num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Считаю, что последнее условие особенно важно, и одним из путей его реализации является мое личное решение одной из проблемных задач в присутствии</w:t>
      </w:r>
      <w:r w:rsidR="00FD73B2" w:rsidRPr="007D288D">
        <w:rPr>
          <w:rFonts w:ascii="Times New Roman" w:eastAsia="Times New Roman" w:hAnsi="Times New Roman"/>
          <w:sz w:val="24"/>
          <w:szCs w:val="24"/>
        </w:rPr>
        <w:t xml:space="preserve"> об</w:t>
      </w:r>
      <w:r w:rsidRPr="007D288D">
        <w:rPr>
          <w:rFonts w:ascii="Times New Roman" w:eastAsia="Times New Roman" w:hAnsi="Times New Roman"/>
          <w:sz w:val="24"/>
          <w:szCs w:val="24"/>
        </w:rPr>
        <w:t>уча</w:t>
      </w:r>
      <w:r w:rsidR="00FD73B2" w:rsidRPr="007D288D">
        <w:rPr>
          <w:rFonts w:ascii="Times New Roman" w:eastAsia="Times New Roman" w:hAnsi="Times New Roman"/>
          <w:sz w:val="24"/>
          <w:szCs w:val="24"/>
        </w:rPr>
        <w:t>ю</w:t>
      </w:r>
      <w:r w:rsidRPr="007D288D">
        <w:rPr>
          <w:rFonts w:ascii="Times New Roman" w:eastAsia="Times New Roman" w:hAnsi="Times New Roman"/>
          <w:sz w:val="24"/>
          <w:szCs w:val="24"/>
        </w:rPr>
        <w:t>щихся:</w:t>
      </w:r>
    </w:p>
    <w:p w:rsidR="004A2991" w:rsidRPr="007D288D" w:rsidRDefault="004A2991" w:rsidP="00CF3A87">
      <w:pPr>
        <w:numPr>
          <w:ilvl w:val="0"/>
          <w:numId w:val="5"/>
        </w:numPr>
        <w:tabs>
          <w:tab w:val="clear" w:pos="720"/>
          <w:tab w:val="num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анализ ситуации,</w:t>
      </w:r>
    </w:p>
    <w:p w:rsidR="004A2991" w:rsidRPr="007D288D" w:rsidRDefault="004A2991" w:rsidP="00CF3A87">
      <w:pPr>
        <w:numPr>
          <w:ilvl w:val="0"/>
          <w:numId w:val="5"/>
        </w:numPr>
        <w:tabs>
          <w:tab w:val="clear" w:pos="720"/>
          <w:tab w:val="num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выявление проблемы,</w:t>
      </w:r>
    </w:p>
    <w:p w:rsidR="004A2991" w:rsidRPr="007D288D" w:rsidRDefault="004A2991" w:rsidP="00CF3A87">
      <w:pPr>
        <w:numPr>
          <w:ilvl w:val="0"/>
          <w:numId w:val="5"/>
        </w:numPr>
        <w:tabs>
          <w:tab w:val="clear" w:pos="720"/>
          <w:tab w:val="num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формулировка проблемы и</w:t>
      </w:r>
    </w:p>
    <w:p w:rsidR="004A2991" w:rsidRPr="007D288D" w:rsidRDefault="004A2991" w:rsidP="00CF3A87">
      <w:pPr>
        <w:numPr>
          <w:ilvl w:val="0"/>
          <w:numId w:val="5"/>
        </w:numPr>
        <w:tabs>
          <w:tab w:val="clear" w:pos="720"/>
          <w:tab w:val="num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осуществление поиска ее оптимального решения.</w:t>
      </w:r>
    </w:p>
    <w:p w:rsidR="00305521" w:rsidRPr="007D288D" w:rsidRDefault="0030552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:rsidR="00305521" w:rsidRPr="007D288D" w:rsidRDefault="005703E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Таким о</w:t>
      </w:r>
      <w:r w:rsidR="004A2991" w:rsidRPr="007D288D">
        <w:rPr>
          <w:rFonts w:ascii="Times New Roman" w:eastAsia="Times New Roman" w:hAnsi="Times New Roman"/>
          <w:sz w:val="24"/>
          <w:szCs w:val="24"/>
        </w:rPr>
        <w:t xml:space="preserve">бразом, </w:t>
      </w:r>
      <w:r w:rsidR="00DE6D8F" w:rsidRPr="007D288D">
        <w:rPr>
          <w:rFonts w:ascii="Times New Roman" w:eastAsia="Times New Roman" w:hAnsi="Times New Roman"/>
          <w:sz w:val="24"/>
          <w:szCs w:val="24"/>
        </w:rPr>
        <w:t>обу</w:t>
      </w:r>
      <w:r w:rsidR="004A2991" w:rsidRPr="007D288D">
        <w:rPr>
          <w:rFonts w:ascii="Times New Roman" w:eastAsia="Times New Roman" w:hAnsi="Times New Roman"/>
          <w:sz w:val="24"/>
          <w:szCs w:val="24"/>
        </w:rPr>
        <w:t>ча</w:t>
      </w:r>
      <w:r w:rsidR="00DE6D8F" w:rsidRPr="007D288D">
        <w:rPr>
          <w:rFonts w:ascii="Times New Roman" w:eastAsia="Times New Roman" w:hAnsi="Times New Roman"/>
          <w:sz w:val="24"/>
          <w:szCs w:val="24"/>
        </w:rPr>
        <w:t>ю</w:t>
      </w:r>
      <w:r w:rsidR="004A2991" w:rsidRPr="007D288D">
        <w:rPr>
          <w:rFonts w:ascii="Times New Roman" w:eastAsia="Times New Roman" w:hAnsi="Times New Roman"/>
          <w:sz w:val="24"/>
          <w:szCs w:val="24"/>
        </w:rPr>
        <w:t>щиеся имеют возможность наглядно проследить все этапы интеллектуальной деятельности по решению задачи, мыслительные операции и способы мышления.</w:t>
      </w:r>
    </w:p>
    <w:p w:rsidR="0030552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Как показывает практика, эффективен и такой прием, как совместное решение задачи</w:t>
      </w:r>
      <w:r w:rsidR="00DE6D8F" w:rsidRPr="007D288D">
        <w:rPr>
          <w:rFonts w:ascii="Times New Roman" w:eastAsia="Times New Roman" w:hAnsi="Times New Roman"/>
          <w:sz w:val="24"/>
          <w:szCs w:val="24"/>
        </w:rPr>
        <w:t xml:space="preserve"> преподавателем и </w:t>
      </w:r>
      <w:r w:rsidR="00E216EB">
        <w:rPr>
          <w:rFonts w:ascii="Times New Roman" w:eastAsia="Times New Roman" w:hAnsi="Times New Roman"/>
          <w:sz w:val="24"/>
          <w:szCs w:val="24"/>
        </w:rPr>
        <w:t>учеником</w:t>
      </w:r>
      <w:r w:rsidR="00C848F1">
        <w:rPr>
          <w:rFonts w:ascii="Times New Roman" w:eastAsia="Times New Roman" w:hAnsi="Times New Roman"/>
          <w:sz w:val="24"/>
          <w:szCs w:val="24"/>
        </w:rPr>
        <w:t xml:space="preserve">. </w:t>
      </w:r>
      <w:r w:rsidRPr="007D288D">
        <w:rPr>
          <w:rFonts w:ascii="Times New Roman" w:eastAsia="Times New Roman" w:hAnsi="Times New Roman"/>
          <w:sz w:val="24"/>
          <w:szCs w:val="24"/>
        </w:rPr>
        <w:t>Применяя активные формы обучения на занятиях для развития способности самостоятельно находить и использовать необходимую информацию, я сталкиваюсь с психологическими проблемами, которые ста</w:t>
      </w:r>
      <w:r w:rsidR="003934E3" w:rsidRPr="007D288D">
        <w:rPr>
          <w:rFonts w:ascii="Times New Roman" w:eastAsia="Times New Roman" w:hAnsi="Times New Roman"/>
          <w:sz w:val="24"/>
          <w:szCs w:val="24"/>
        </w:rPr>
        <w:t>раюсь успешно решать, а именно:</w:t>
      </w:r>
    </w:p>
    <w:p w:rsidR="0030552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1) </w:t>
      </w:r>
      <w:r w:rsidR="003934E3" w:rsidRPr="007D288D">
        <w:rPr>
          <w:rFonts w:ascii="Times New Roman" w:eastAsia="Times New Roman" w:hAnsi="Times New Roman"/>
          <w:sz w:val="24"/>
          <w:szCs w:val="24"/>
        </w:rPr>
        <w:t>умение сформулировать проблему;</w:t>
      </w:r>
    </w:p>
    <w:p w:rsidR="0030552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2) умение определить необходимое количество про</w:t>
      </w:r>
      <w:r w:rsidR="003934E3" w:rsidRPr="007D288D">
        <w:rPr>
          <w:rFonts w:ascii="Times New Roman" w:eastAsia="Times New Roman" w:hAnsi="Times New Roman"/>
          <w:sz w:val="24"/>
          <w:szCs w:val="24"/>
        </w:rPr>
        <w:t>блем для обсуждения на занятия;</w:t>
      </w:r>
    </w:p>
    <w:p w:rsidR="0030552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3) умение выйти из ситуации, когда на проблемный вопрос не хватает информации не только у </w:t>
      </w:r>
      <w:r w:rsidR="00E216EB">
        <w:rPr>
          <w:rFonts w:ascii="Times New Roman" w:eastAsia="Times New Roman" w:hAnsi="Times New Roman"/>
          <w:sz w:val="24"/>
          <w:szCs w:val="24"/>
        </w:rPr>
        <w:t>учеников</w:t>
      </w:r>
      <w:r w:rsidR="003934E3" w:rsidRPr="007D288D">
        <w:rPr>
          <w:rFonts w:ascii="Times New Roman" w:eastAsia="Times New Roman" w:hAnsi="Times New Roman"/>
          <w:sz w:val="24"/>
          <w:szCs w:val="24"/>
        </w:rPr>
        <w:t>, но и у меня.</w:t>
      </w:r>
    </w:p>
    <w:p w:rsidR="0030552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Я стараюсь формулировать вопросы таким образом, чтобы они действительно были проблемными и требовали самостоятельного мышления, творческой мобилизации всех ранее полученных ими знаний, пригодных для правильного ответа на данный вопрос-проблему. </w:t>
      </w:r>
    </w:p>
    <w:p w:rsidR="0030552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При составлении проблем-вопросов я руководствуюсь правилом: все вопросы должны требовать или объяснения тех или иных явлений с точки зрения («почему?», «чем объясняется?», «в чем причина?» и т.п.), или доказательства, теоретического обоснования истинности известных (изуч</w:t>
      </w:r>
      <w:r w:rsidR="003934E3" w:rsidRPr="007D288D">
        <w:rPr>
          <w:rFonts w:ascii="Times New Roman" w:eastAsia="Times New Roman" w:hAnsi="Times New Roman"/>
          <w:sz w:val="24"/>
          <w:szCs w:val="24"/>
        </w:rPr>
        <w:t>аемых в данной теме) положений.</w:t>
      </w:r>
    </w:p>
    <w:p w:rsidR="0030552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Для реализации основной цели концепции и вытекающих из нее задач мною используются нетрадиционные методы обучения, а именно активные методы обучения (АМО), которые направлены преимущественно на развитие самостоятельного творческого мышления. Кроме того, АМО присущи: активность познавательной деятельности </w:t>
      </w:r>
      <w:r w:rsidR="003934E3" w:rsidRPr="007D288D">
        <w:rPr>
          <w:rFonts w:ascii="Times New Roman" w:eastAsia="Times New Roman" w:hAnsi="Times New Roman"/>
          <w:sz w:val="24"/>
          <w:szCs w:val="24"/>
        </w:rPr>
        <w:t>об</w:t>
      </w:r>
      <w:r w:rsidRPr="007D288D">
        <w:rPr>
          <w:rFonts w:ascii="Times New Roman" w:eastAsia="Times New Roman" w:hAnsi="Times New Roman"/>
          <w:sz w:val="24"/>
          <w:szCs w:val="24"/>
        </w:rPr>
        <w:t>уча</w:t>
      </w:r>
      <w:r w:rsidR="003934E3" w:rsidRPr="007D288D">
        <w:rPr>
          <w:rFonts w:ascii="Times New Roman" w:eastAsia="Times New Roman" w:hAnsi="Times New Roman"/>
          <w:sz w:val="24"/>
          <w:szCs w:val="24"/>
        </w:rPr>
        <w:t>ю</w:t>
      </w:r>
      <w:r w:rsidRPr="007D288D">
        <w:rPr>
          <w:rFonts w:ascii="Times New Roman" w:eastAsia="Times New Roman" w:hAnsi="Times New Roman"/>
          <w:sz w:val="24"/>
          <w:szCs w:val="24"/>
        </w:rPr>
        <w:t>щихся, тесная связь теории с практикой, атмосфера сотрудничест</w:t>
      </w:r>
      <w:r w:rsidR="003934E3" w:rsidRPr="007D288D">
        <w:rPr>
          <w:rFonts w:ascii="Times New Roman" w:eastAsia="Times New Roman" w:hAnsi="Times New Roman"/>
          <w:sz w:val="24"/>
          <w:szCs w:val="24"/>
        </w:rPr>
        <w:t>ва и взаимопомощи.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Моя роль превратилась в роль наставника, советника, который разделяет общую ответственность за результат, и я выступаю как равноправный участник дискус</w:t>
      </w:r>
      <w:r w:rsidR="003934E3" w:rsidRPr="007D288D">
        <w:rPr>
          <w:rFonts w:ascii="Times New Roman" w:eastAsia="Times New Roman" w:hAnsi="Times New Roman"/>
          <w:sz w:val="24"/>
          <w:szCs w:val="24"/>
        </w:rPr>
        <w:t>сии, игры, конференции и т.д.</w:t>
      </w:r>
    </w:p>
    <w:p w:rsidR="0030552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Для решения воспитательных, обучающих и развивающих задач проблемного обучения метод </w:t>
      </w:r>
      <w:r w:rsidRPr="007D288D">
        <w:rPr>
          <w:rFonts w:ascii="Times New Roman" w:eastAsia="Times New Roman" w:hAnsi="Times New Roman"/>
          <w:i/>
          <w:iCs/>
          <w:sz w:val="24"/>
          <w:szCs w:val="24"/>
        </w:rPr>
        <w:t>анализа конкретных ситуаций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является наиболее эффективным приемом на всех этапах обучения. Преимущество этого метода заключается в том, что на занятиях я имею уникальную возможность создать конкретные проблемные ситуации, взятые из школьной, бытовой или семейной практики. </w:t>
      </w:r>
      <w:r w:rsidR="00DE6D8F" w:rsidRPr="007D288D">
        <w:rPr>
          <w:rFonts w:ascii="Times New Roman" w:eastAsia="Times New Roman" w:hAnsi="Times New Roman"/>
          <w:sz w:val="24"/>
          <w:szCs w:val="24"/>
        </w:rPr>
        <w:t>Обу</w:t>
      </w:r>
      <w:r w:rsidRPr="007D288D">
        <w:rPr>
          <w:rFonts w:ascii="Times New Roman" w:eastAsia="Times New Roman" w:hAnsi="Times New Roman"/>
          <w:sz w:val="24"/>
          <w:szCs w:val="24"/>
        </w:rPr>
        <w:t>ча</w:t>
      </w:r>
      <w:r w:rsidR="00DE6D8F" w:rsidRPr="007D288D">
        <w:rPr>
          <w:rFonts w:ascii="Times New Roman" w:eastAsia="Times New Roman" w:hAnsi="Times New Roman"/>
          <w:sz w:val="24"/>
          <w:szCs w:val="24"/>
        </w:rPr>
        <w:t>ю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щиеся с особым энтузиазмом участвуют в анализе ситуации и принимают оптимальные решения, так как темы очень близки и понятны, </w:t>
      </w:r>
      <w:proofErr w:type="gramStart"/>
      <w:r w:rsidRPr="007D288D">
        <w:rPr>
          <w:rFonts w:ascii="Times New Roman" w:eastAsia="Times New Roman" w:hAnsi="Times New Roman"/>
          <w:sz w:val="24"/>
          <w:szCs w:val="24"/>
        </w:rPr>
        <w:t>а</w:t>
      </w:r>
      <w:proofErr w:type="gramEnd"/>
      <w:r w:rsidRPr="007D288D">
        <w:rPr>
          <w:rFonts w:ascii="Times New Roman" w:eastAsia="Times New Roman" w:hAnsi="Times New Roman"/>
          <w:sz w:val="24"/>
          <w:szCs w:val="24"/>
        </w:rPr>
        <w:t xml:space="preserve"> следо</w:t>
      </w:r>
      <w:r w:rsidR="003934E3" w:rsidRPr="007D288D">
        <w:rPr>
          <w:rFonts w:ascii="Times New Roman" w:eastAsia="Times New Roman" w:hAnsi="Times New Roman"/>
          <w:sz w:val="24"/>
          <w:szCs w:val="24"/>
        </w:rPr>
        <w:t>вательно</w:t>
      </w:r>
      <w:r w:rsidR="007B76A3">
        <w:rPr>
          <w:rFonts w:ascii="Times New Roman" w:eastAsia="Times New Roman" w:hAnsi="Times New Roman"/>
          <w:sz w:val="24"/>
          <w:szCs w:val="24"/>
        </w:rPr>
        <w:t>,</w:t>
      </w:r>
      <w:r w:rsidR="003934E3" w:rsidRPr="007D288D">
        <w:rPr>
          <w:rFonts w:ascii="Times New Roman" w:eastAsia="Times New Roman" w:hAnsi="Times New Roman"/>
          <w:sz w:val="24"/>
          <w:szCs w:val="24"/>
        </w:rPr>
        <w:t xml:space="preserve"> интересны и актуальны.</w:t>
      </w:r>
    </w:p>
    <w:p w:rsidR="0030552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В зависимости от темы </w:t>
      </w:r>
      <w:r w:rsidR="009B51C5">
        <w:rPr>
          <w:rFonts w:ascii="Times New Roman" w:eastAsia="Times New Roman" w:hAnsi="Times New Roman"/>
          <w:sz w:val="24"/>
          <w:szCs w:val="24"/>
        </w:rPr>
        <w:t>учебного занятия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и особенностей содержания материала на занятиях я применяю различные </w:t>
      </w:r>
      <w:r w:rsidRPr="00C848F1">
        <w:rPr>
          <w:rFonts w:ascii="Times New Roman" w:eastAsia="Times New Roman" w:hAnsi="Times New Roman"/>
          <w:b/>
          <w:sz w:val="24"/>
          <w:szCs w:val="24"/>
        </w:rPr>
        <w:t>в</w:t>
      </w:r>
      <w:r w:rsidRPr="007D288D">
        <w:rPr>
          <w:rFonts w:ascii="Times New Roman" w:eastAsia="Times New Roman" w:hAnsi="Times New Roman"/>
          <w:b/>
          <w:bCs/>
          <w:sz w:val="24"/>
          <w:szCs w:val="24"/>
        </w:rPr>
        <w:t>иды</w:t>
      </w:r>
      <w:r w:rsidR="00FD73B2" w:rsidRPr="007D288D">
        <w:rPr>
          <w:rFonts w:ascii="Times New Roman" w:eastAsia="Times New Roman" w:hAnsi="Times New Roman"/>
          <w:b/>
          <w:bCs/>
          <w:sz w:val="24"/>
          <w:szCs w:val="24"/>
        </w:rPr>
        <w:t xml:space="preserve"> естес</w:t>
      </w:r>
      <w:r w:rsidR="00C848F1">
        <w:rPr>
          <w:rFonts w:ascii="Times New Roman" w:eastAsia="Times New Roman" w:hAnsi="Times New Roman"/>
          <w:b/>
          <w:bCs/>
          <w:sz w:val="24"/>
          <w:szCs w:val="24"/>
        </w:rPr>
        <w:t>т</w:t>
      </w:r>
      <w:r w:rsidR="00FD73B2" w:rsidRPr="007D288D">
        <w:rPr>
          <w:rFonts w:ascii="Times New Roman" w:eastAsia="Times New Roman" w:hAnsi="Times New Roman"/>
          <w:b/>
          <w:bCs/>
          <w:sz w:val="24"/>
          <w:szCs w:val="24"/>
        </w:rPr>
        <w:t>венно-речевых</w:t>
      </w:r>
      <w:r w:rsidRPr="007D288D">
        <w:rPr>
          <w:rFonts w:ascii="Times New Roman" w:eastAsia="Times New Roman" w:hAnsi="Times New Roman"/>
          <w:b/>
          <w:bCs/>
          <w:sz w:val="24"/>
          <w:szCs w:val="24"/>
        </w:rPr>
        <w:t xml:space="preserve"> ситуаций</w:t>
      </w:r>
      <w:r w:rsidR="003934E3" w:rsidRPr="007D288D">
        <w:rPr>
          <w:rFonts w:ascii="Times New Roman" w:eastAsia="Times New Roman" w:hAnsi="Times New Roman"/>
          <w:sz w:val="24"/>
          <w:szCs w:val="24"/>
        </w:rPr>
        <w:t>.</w:t>
      </w:r>
    </w:p>
    <w:p w:rsidR="004A2991" w:rsidRDefault="004A2991" w:rsidP="00D33E41">
      <w:pPr>
        <w:spacing w:after="0" w:line="240" w:lineRule="auto"/>
        <w:ind w:firstLine="709"/>
        <w:jc w:val="both"/>
        <w:rPr>
          <w:rStyle w:val="text1"/>
          <w:rFonts w:ascii="Times New Roman" w:hAnsi="Times New Roman" w:cs="Times New Roman"/>
          <w:color w:val="000000"/>
          <w:sz w:val="24"/>
          <w:szCs w:val="24"/>
        </w:rPr>
      </w:pPr>
      <w:r w:rsidRPr="007D288D">
        <w:rPr>
          <w:rFonts w:ascii="Times New Roman" w:eastAsia="Times New Roman" w:hAnsi="Times New Roman"/>
          <w:i/>
          <w:iCs/>
          <w:sz w:val="24"/>
          <w:szCs w:val="24"/>
        </w:rPr>
        <w:t>Иллюстрации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. Я привожу пример из </w:t>
      </w:r>
      <w:r w:rsidR="00DE6D8F" w:rsidRPr="007D288D">
        <w:rPr>
          <w:rFonts w:ascii="Times New Roman" w:eastAsia="Times New Roman" w:hAnsi="Times New Roman"/>
          <w:sz w:val="24"/>
          <w:szCs w:val="24"/>
        </w:rPr>
        <w:t xml:space="preserve">преподавательской 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практики или личного опыта. Например, показываю работы других </w:t>
      </w:r>
      <w:r w:rsidR="00DE6D8F" w:rsidRPr="007D288D">
        <w:rPr>
          <w:rFonts w:ascii="Times New Roman" w:eastAsia="Times New Roman" w:hAnsi="Times New Roman"/>
          <w:sz w:val="24"/>
          <w:szCs w:val="24"/>
        </w:rPr>
        <w:t>студентов</w:t>
      </w:r>
      <w:r w:rsidRPr="007D288D">
        <w:rPr>
          <w:rFonts w:ascii="Times New Roman" w:eastAsia="Times New Roman" w:hAnsi="Times New Roman"/>
          <w:sz w:val="24"/>
          <w:szCs w:val="24"/>
        </w:rPr>
        <w:t>, которые добились значительных успехов в учебе.</w:t>
      </w:r>
      <w:r w:rsidRPr="007D288D">
        <w:rPr>
          <w:rFonts w:ascii="Times New Roman" w:hAnsi="Times New Roman"/>
          <w:b/>
          <w:color w:val="000000"/>
          <w:sz w:val="24"/>
          <w:szCs w:val="24"/>
        </w:rPr>
        <w:t xml:space="preserve"> Н</w:t>
      </w:r>
      <w:r w:rsidRPr="007D288D">
        <w:rPr>
          <w:rStyle w:val="text1"/>
          <w:rFonts w:ascii="Times New Roman" w:hAnsi="Times New Roman" w:cs="Times New Roman"/>
          <w:b/>
          <w:color w:val="000000"/>
          <w:sz w:val="24"/>
          <w:szCs w:val="24"/>
        </w:rPr>
        <w:t xml:space="preserve">аглядные пособия при проблемно-поисковых методах обучения </w:t>
      </w:r>
      <w:r w:rsidRPr="007D288D">
        <w:rPr>
          <w:rStyle w:val="text1"/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применяются уже не в целях активизации запоминания, а для постановки экспериментальных задач, которые создают проблемные ситуации на </w:t>
      </w:r>
      <w:r w:rsidR="009B51C5">
        <w:rPr>
          <w:rStyle w:val="text1"/>
          <w:rFonts w:ascii="Times New Roman" w:hAnsi="Times New Roman" w:cs="Times New Roman"/>
          <w:b/>
          <w:color w:val="000000"/>
          <w:sz w:val="24"/>
          <w:szCs w:val="24"/>
        </w:rPr>
        <w:t>учебных занятиях</w:t>
      </w:r>
      <w:r w:rsidRPr="007D288D">
        <w:rPr>
          <w:rStyle w:val="text1"/>
          <w:rFonts w:ascii="Times New Roman" w:hAnsi="Times New Roman" w:cs="Times New Roman"/>
          <w:b/>
          <w:color w:val="000000"/>
          <w:sz w:val="24"/>
          <w:szCs w:val="24"/>
        </w:rPr>
        <w:t>.</w:t>
      </w:r>
      <w:r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 xml:space="preserve"> Речь в первую очередь идёт о сериях рисунков и схем, на которых изображаются определенные учебные ситуации, требующие самостоятельных размышлений </w:t>
      </w:r>
      <w:r w:rsidR="00E216EB">
        <w:rPr>
          <w:rStyle w:val="text1"/>
          <w:rFonts w:ascii="Times New Roman" w:hAnsi="Times New Roman" w:cs="Times New Roman"/>
          <w:color w:val="000000"/>
          <w:sz w:val="24"/>
          <w:szCs w:val="24"/>
        </w:rPr>
        <w:t>учеников</w:t>
      </w:r>
      <w:r w:rsidRPr="007D288D">
        <w:rPr>
          <w:rStyle w:val="text1"/>
          <w:rFonts w:ascii="Times New Roman" w:hAnsi="Times New Roman" w:cs="Times New Roman"/>
          <w:color w:val="000000"/>
          <w:sz w:val="24"/>
          <w:szCs w:val="24"/>
        </w:rPr>
        <w:t xml:space="preserve">, для высказывания каких-то обобщений, выявления доминирующих причин и пр. Например, предлагаются две  картинки, которые нужно сравнить, определить, что в них общего и чем они отличаются, а затем высказать своё мнение по действительно актуальной и интересной проблеме. </w:t>
      </w:r>
    </w:p>
    <w:p w:rsidR="00C848F1" w:rsidRPr="007D288D" w:rsidRDefault="00C848F1" w:rsidP="00D33E41">
      <w:pPr>
        <w:spacing w:after="0" w:line="240" w:lineRule="auto"/>
        <w:ind w:firstLine="709"/>
        <w:jc w:val="both"/>
        <w:rPr>
          <w:rStyle w:val="text1"/>
          <w:rFonts w:ascii="Times New Roman" w:eastAsia="Times New Roman" w:hAnsi="Times New Roman" w:cs="Calibri"/>
          <w:sz w:val="24"/>
          <w:szCs w:val="24"/>
        </w:rPr>
      </w:pPr>
    </w:p>
    <w:p w:rsidR="004A2991" w:rsidRPr="007D288D" w:rsidRDefault="00070729" w:rsidP="00C848F1">
      <w:pPr>
        <w:spacing w:after="0" w:line="240" w:lineRule="auto"/>
        <w:ind w:firstLine="709"/>
        <w:rPr>
          <w:rFonts w:ascii="Times New Roman" w:hAnsi="Times New Roman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619375" cy="2266950"/>
            <wp:effectExtent l="19050" t="0" r="9525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22669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524125" cy="2266950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22669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color w:val="000000"/>
          <w:sz w:val="24"/>
          <w:szCs w:val="24"/>
          <w:lang w:val="en-US"/>
        </w:rPr>
        <w:t>Which of the two ways of getting money would you prefer?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t>*******</w:t>
      </w:r>
    </w:p>
    <w:p w:rsidR="004A2991" w:rsidRPr="007D288D" w:rsidRDefault="00070729" w:rsidP="00C848F1">
      <w:pPr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543175" cy="1914525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1914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495550" cy="1914525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1914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color w:val="000000"/>
          <w:sz w:val="24"/>
          <w:szCs w:val="24"/>
          <w:lang w:val="en-US"/>
        </w:rPr>
        <w:t>Which job deserves the highest status/highest pay?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t>*******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</w:p>
    <w:p w:rsidR="004A2991" w:rsidRPr="007D288D" w:rsidRDefault="00070729" w:rsidP="00C848F1">
      <w:pPr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628900" cy="1743075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7430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457450" cy="1704975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0" cy="1704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color w:val="000000"/>
          <w:sz w:val="24"/>
          <w:szCs w:val="24"/>
          <w:lang w:val="en-US"/>
        </w:rPr>
        <w:t>What do you prefer: to go in for sports or to watch sport events on TV or at the stadium?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lastRenderedPageBreak/>
        <w:t>*******</w:t>
      </w:r>
    </w:p>
    <w:p w:rsidR="004A2991" w:rsidRPr="00EE41B4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  <w:lang w:val="en-US"/>
        </w:rPr>
      </w:pPr>
    </w:p>
    <w:p w:rsidR="004A2991" w:rsidRPr="007D288D" w:rsidRDefault="00070729" w:rsidP="00C848F1">
      <w:pPr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486025" cy="2124075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2586" b="52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21240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476500" cy="2162175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2162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2991" w:rsidRPr="00EE41B4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  <w:lang w:val="en-US"/>
        </w:rPr>
      </w:pP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color w:val="000000"/>
          <w:sz w:val="24"/>
          <w:szCs w:val="24"/>
          <w:lang w:val="en-US"/>
        </w:rPr>
        <w:t>What’s happening in each   photograph? Would you like to be involved?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color w:val="000000"/>
          <w:sz w:val="24"/>
          <w:szCs w:val="24"/>
          <w:lang w:val="en-US"/>
        </w:rPr>
        <w:t>Which of the activities would you rather do? Why?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t>*******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t>Make guesses about the people in these photographs.</w:t>
      </w:r>
    </w:p>
    <w:p w:rsidR="004A2991" w:rsidRPr="007D288D" w:rsidRDefault="00070729" w:rsidP="00EE41B4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1771650" cy="2867025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2867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1819275" cy="2676525"/>
            <wp:effectExtent l="1905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2676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1771650" cy="2676525"/>
            <wp:effectExtent l="1905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2676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2991" w:rsidRPr="00EE41B4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  <w:lang w:val="en-US"/>
        </w:rPr>
      </w:pP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color w:val="000000"/>
          <w:sz w:val="24"/>
          <w:szCs w:val="24"/>
          <w:lang w:val="en-US"/>
        </w:rPr>
        <w:t>What kind of people are they?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color w:val="000000"/>
          <w:sz w:val="24"/>
          <w:szCs w:val="24"/>
          <w:lang w:val="en-US"/>
        </w:rPr>
        <w:t>What were they doing before the photographs were taken?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color w:val="000000"/>
          <w:sz w:val="24"/>
          <w:szCs w:val="24"/>
          <w:lang w:val="en-US"/>
        </w:rPr>
        <w:t>What are they doing now?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color w:val="000000"/>
          <w:sz w:val="24"/>
          <w:szCs w:val="24"/>
          <w:lang w:val="en-US"/>
        </w:rPr>
        <w:t>What are they going to do? Why?</w:t>
      </w:r>
    </w:p>
    <w:p w:rsidR="004A2991" w:rsidRPr="00EE41B4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  <w:lang w:val="en-US"/>
        </w:rPr>
      </w:pP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t>*******</w:t>
      </w:r>
    </w:p>
    <w:p w:rsidR="004A2991" w:rsidRPr="00EE41B4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  <w:lang w:val="en-US"/>
        </w:rPr>
      </w:pPr>
    </w:p>
    <w:p w:rsidR="004A2991" w:rsidRPr="00C51858" w:rsidRDefault="00070729" w:rsidP="00EE41B4">
      <w:pPr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514600" cy="1695450"/>
            <wp:effectExtent l="1905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695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495550" cy="1676400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1676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41B4" w:rsidRPr="00C51858" w:rsidRDefault="00EE41B4" w:rsidP="00EE41B4">
      <w:pPr>
        <w:spacing w:after="0" w:line="240" w:lineRule="auto"/>
        <w:ind w:firstLine="709"/>
        <w:rPr>
          <w:rFonts w:ascii="Times New Roman" w:hAnsi="Times New Roman"/>
          <w:color w:val="000000"/>
          <w:sz w:val="16"/>
          <w:szCs w:val="16"/>
          <w:lang w:val="en-US"/>
        </w:rPr>
      </w:pPr>
    </w:p>
    <w:p w:rsidR="004A2991" w:rsidRPr="007D288D" w:rsidRDefault="00070729" w:rsidP="00EE41B4">
      <w:pPr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514600" cy="1790700"/>
            <wp:effectExtent l="1905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790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438400" cy="1790700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790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2991" w:rsidRPr="00EE41B4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  <w:lang w:val="en-US"/>
        </w:rPr>
      </w:pP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t xml:space="preserve">Note down who you would give your awards to for as many as you can of 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proofErr w:type="gramStart"/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t>the</w:t>
      </w:r>
      <w:proofErr w:type="gramEnd"/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t xml:space="preserve"> categories below.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t>Best Film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t>Best Actor, Actress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t>Best Supporting Actor, Actress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t>Best Director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t>Best Original Screenplay (script)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t>Best Cinematic Photography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t>Best Special Effects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t>Best Original Score (music)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  <w:lang w:val="en-US"/>
        </w:rPr>
        <w:t>BestCostumes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</w:rPr>
        <w:t>*******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D288D">
        <w:rPr>
          <w:rFonts w:ascii="Times New Roman" w:hAnsi="Times New Roman"/>
          <w:color w:val="000000"/>
          <w:sz w:val="24"/>
          <w:szCs w:val="24"/>
        </w:rPr>
        <w:t xml:space="preserve">Предметом обсуждения на </w:t>
      </w:r>
      <w:r w:rsidR="009B51C5">
        <w:rPr>
          <w:rFonts w:ascii="Times New Roman" w:hAnsi="Times New Roman"/>
          <w:color w:val="000000"/>
          <w:sz w:val="24"/>
          <w:szCs w:val="24"/>
        </w:rPr>
        <w:t xml:space="preserve">учебном занятии </w:t>
      </w:r>
      <w:r w:rsidRPr="007D288D">
        <w:rPr>
          <w:rFonts w:ascii="Times New Roman" w:hAnsi="Times New Roman"/>
          <w:color w:val="000000"/>
          <w:sz w:val="24"/>
          <w:szCs w:val="24"/>
        </w:rPr>
        <w:t xml:space="preserve">может стать проблема проведения свободного времени. </w:t>
      </w:r>
    </w:p>
    <w:p w:rsidR="004A2991" w:rsidRPr="007D288D" w:rsidRDefault="00070729" w:rsidP="00EE41B4">
      <w:pPr>
        <w:spacing w:after="0" w:line="240" w:lineRule="auto"/>
        <w:ind w:firstLine="709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181225" cy="2066925"/>
            <wp:effectExtent l="19050" t="0" r="952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2066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171700" cy="2066925"/>
            <wp:effectExtent l="1905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066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</w:p>
    <w:p w:rsidR="004A2991" w:rsidRPr="007D288D" w:rsidRDefault="00070729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171700" cy="2105025"/>
            <wp:effectExtent l="1905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105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209800" cy="2114550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00" cy="21145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2991" w:rsidRPr="00EE41B4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16"/>
          <w:szCs w:val="16"/>
          <w:lang w:val="en-US"/>
        </w:rPr>
      </w:pPr>
    </w:p>
    <w:p w:rsidR="004A2991" w:rsidRPr="007D288D" w:rsidRDefault="00070729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noProof/>
          <w:color w:val="000000"/>
          <w:sz w:val="24"/>
          <w:szCs w:val="24"/>
          <w:lang w:eastAsia="ru-RU"/>
        </w:rPr>
        <w:lastRenderedPageBreak/>
        <w:drawing>
          <wp:inline distT="0" distB="0" distL="0" distR="0">
            <wp:extent cx="4914900" cy="1743075"/>
            <wp:effectExtent l="1905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17430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D288D">
        <w:rPr>
          <w:rFonts w:ascii="Times New Roman" w:hAnsi="Times New Roman"/>
          <w:color w:val="000000"/>
          <w:sz w:val="24"/>
          <w:szCs w:val="24"/>
        </w:rPr>
        <w:t>Может ли разговор по телефону заменить общение с близкими и друзьями?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D288D">
        <w:rPr>
          <w:rFonts w:ascii="Times New Roman" w:hAnsi="Times New Roman"/>
          <w:color w:val="000000"/>
          <w:sz w:val="24"/>
          <w:szCs w:val="24"/>
        </w:rPr>
        <w:t>Вам нравится отдыхать в одиночестве или в компании друзей?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D288D">
        <w:rPr>
          <w:rFonts w:ascii="Times New Roman" w:hAnsi="Times New Roman"/>
          <w:color w:val="000000"/>
          <w:sz w:val="24"/>
          <w:szCs w:val="24"/>
        </w:rPr>
        <w:t>Вы предпочитаете активный отдых?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7D288D">
        <w:rPr>
          <w:rFonts w:ascii="Times New Roman" w:hAnsi="Times New Roman"/>
          <w:b/>
          <w:color w:val="000000"/>
          <w:sz w:val="24"/>
          <w:szCs w:val="24"/>
        </w:rPr>
        <w:t>*******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7D288D">
        <w:rPr>
          <w:rFonts w:ascii="Times New Roman" w:hAnsi="Times New Roman"/>
          <w:color w:val="000000"/>
          <w:sz w:val="24"/>
          <w:szCs w:val="24"/>
        </w:rPr>
        <w:t>Очень интересен приём использования двух картинок для определения различий между ними. На первый взгляд, две картинки почти идентичны, однако между ними существует 4-5 и более различий, которые необходимо понять в процессе беседы, а затем рассказать о них. Например, двое</w:t>
      </w:r>
      <w:r w:rsidR="00C8207E" w:rsidRPr="007D288D">
        <w:rPr>
          <w:rFonts w:ascii="Times New Roman" w:hAnsi="Times New Roman"/>
          <w:color w:val="000000"/>
          <w:sz w:val="24"/>
          <w:szCs w:val="24"/>
        </w:rPr>
        <w:t xml:space="preserve"> об</w:t>
      </w:r>
      <w:r w:rsidRPr="007D288D">
        <w:rPr>
          <w:rFonts w:ascii="Times New Roman" w:hAnsi="Times New Roman"/>
          <w:color w:val="000000"/>
          <w:sz w:val="24"/>
          <w:szCs w:val="24"/>
        </w:rPr>
        <w:t>уча</w:t>
      </w:r>
      <w:r w:rsidR="00C8207E" w:rsidRPr="007D288D">
        <w:rPr>
          <w:rFonts w:ascii="Times New Roman" w:hAnsi="Times New Roman"/>
          <w:color w:val="000000"/>
          <w:sz w:val="24"/>
          <w:szCs w:val="24"/>
        </w:rPr>
        <w:t>ю</w:t>
      </w:r>
      <w:r w:rsidRPr="007D288D">
        <w:rPr>
          <w:rFonts w:ascii="Times New Roman" w:hAnsi="Times New Roman"/>
          <w:color w:val="000000"/>
          <w:sz w:val="24"/>
          <w:szCs w:val="24"/>
        </w:rPr>
        <w:t>щихся получают по одной картинке с изображением</w:t>
      </w:r>
      <w:r w:rsidR="00C8207E" w:rsidRPr="007D288D">
        <w:rPr>
          <w:rFonts w:ascii="Times New Roman" w:hAnsi="Times New Roman"/>
          <w:color w:val="000000"/>
          <w:sz w:val="24"/>
          <w:szCs w:val="24"/>
        </w:rPr>
        <w:t>улицы</w:t>
      </w:r>
      <w:r w:rsidRPr="007D288D">
        <w:rPr>
          <w:rFonts w:ascii="Times New Roman" w:hAnsi="Times New Roman"/>
          <w:color w:val="000000"/>
          <w:sz w:val="24"/>
          <w:szCs w:val="24"/>
        </w:rPr>
        <w:t xml:space="preserve">, каждый видит только свою. Им предлагается назвать как можно больше различий между картинками, используя обороты </w:t>
      </w:r>
      <w:r w:rsidRPr="007D288D">
        <w:rPr>
          <w:rFonts w:ascii="Times New Roman" w:hAnsi="Times New Roman"/>
          <w:color w:val="000000"/>
          <w:sz w:val="24"/>
          <w:szCs w:val="24"/>
          <w:lang w:val="en-US"/>
        </w:rPr>
        <w:t>Thereis</w:t>
      </w:r>
      <w:r w:rsidRPr="007D288D">
        <w:rPr>
          <w:rFonts w:ascii="Times New Roman" w:hAnsi="Times New Roman"/>
          <w:color w:val="000000"/>
          <w:sz w:val="24"/>
          <w:szCs w:val="24"/>
        </w:rPr>
        <w:t xml:space="preserve">… ./ </w:t>
      </w:r>
      <w:r w:rsidRPr="007D288D">
        <w:rPr>
          <w:rFonts w:ascii="Times New Roman" w:hAnsi="Times New Roman"/>
          <w:color w:val="000000"/>
          <w:sz w:val="24"/>
          <w:szCs w:val="24"/>
          <w:lang w:val="en-US"/>
        </w:rPr>
        <w:t>Thereare</w:t>
      </w:r>
      <w:r w:rsidRPr="007D288D">
        <w:rPr>
          <w:rFonts w:ascii="Times New Roman" w:hAnsi="Times New Roman"/>
          <w:color w:val="000000"/>
          <w:sz w:val="24"/>
          <w:szCs w:val="24"/>
        </w:rPr>
        <w:t xml:space="preserve">… . Остальные ребята внимательно слушают товарищей, а потом воспроизводят все различия.  </w:t>
      </w:r>
    </w:p>
    <w:p w:rsidR="004A2991" w:rsidRPr="007D288D" w:rsidRDefault="004A2991" w:rsidP="00EE41B4">
      <w:pPr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i/>
          <w:iCs/>
          <w:sz w:val="24"/>
          <w:szCs w:val="24"/>
        </w:rPr>
        <w:t>Оценка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. </w:t>
      </w:r>
      <w:r w:rsidR="00E216EB">
        <w:rPr>
          <w:rFonts w:ascii="Times New Roman" w:eastAsia="Times New Roman" w:hAnsi="Times New Roman"/>
          <w:sz w:val="24"/>
          <w:szCs w:val="24"/>
        </w:rPr>
        <w:t>Ученикам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предлагается описание конкретного поступка. Например, конфликтная ситуация между одноклассниками в столовой и соответствующие меры со стороны дежурного по столовой. Задача: оценить значение ситуации и правильность действий школьников. </w:t>
      </w:r>
      <w:r w:rsidR="00E216EB">
        <w:rPr>
          <w:rFonts w:ascii="Times New Roman" w:eastAsia="Times New Roman" w:hAnsi="Times New Roman"/>
          <w:sz w:val="24"/>
          <w:szCs w:val="24"/>
        </w:rPr>
        <w:t>Учащиеся</w:t>
      </w:r>
      <w:r w:rsidRPr="007D288D">
        <w:rPr>
          <w:rFonts w:ascii="Times New Roman" w:eastAsia="Times New Roman" w:hAnsi="Times New Roman"/>
          <w:sz w:val="24"/>
          <w:szCs w:val="24"/>
        </w:rPr>
        <w:t>анализируют ситуацию, дают оценку правильности действий и предлагают свой вариант.</w:t>
      </w:r>
    </w:p>
    <w:p w:rsidR="004A2991" w:rsidRPr="007D288D" w:rsidRDefault="004A2991" w:rsidP="00EE41B4">
      <w:pPr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i/>
          <w:iCs/>
          <w:sz w:val="24"/>
          <w:szCs w:val="24"/>
        </w:rPr>
        <w:t>Упражнение</w:t>
      </w:r>
      <w:r w:rsidRPr="007D288D">
        <w:rPr>
          <w:rFonts w:ascii="Times New Roman" w:eastAsia="Times New Roman" w:hAnsi="Times New Roman"/>
          <w:sz w:val="24"/>
          <w:szCs w:val="24"/>
        </w:rPr>
        <w:t>.</w:t>
      </w:r>
      <w:r w:rsidR="00E216EB">
        <w:rPr>
          <w:rFonts w:ascii="Times New Roman" w:eastAsia="Times New Roman" w:hAnsi="Times New Roman"/>
          <w:sz w:val="24"/>
          <w:szCs w:val="24"/>
        </w:rPr>
        <w:t>Учащиеся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проводят на занятии небольшое исследование. Например, каждый получает задание – провести исследование в группе (сколько времени проводят у телевизора, какие любимые программы и т.д.), опросить других </w:t>
      </w:r>
      <w:r w:rsidR="00C8207E" w:rsidRPr="007D288D">
        <w:rPr>
          <w:rFonts w:ascii="Times New Roman" w:eastAsia="Times New Roman" w:hAnsi="Times New Roman"/>
          <w:sz w:val="24"/>
          <w:szCs w:val="24"/>
        </w:rPr>
        <w:t>студентов</w:t>
      </w:r>
      <w:r w:rsidRPr="007D288D">
        <w:rPr>
          <w:rFonts w:ascii="Times New Roman" w:eastAsia="Times New Roman" w:hAnsi="Times New Roman"/>
          <w:sz w:val="24"/>
          <w:szCs w:val="24"/>
        </w:rPr>
        <w:t>, заполнить таблицу, проанализировать результаты, сделать вывод и дать совет или поделиться своим опытом.</w:t>
      </w:r>
    </w:p>
    <w:p w:rsidR="00305521" w:rsidRPr="007D288D" w:rsidRDefault="0030552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:rsidR="0030552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Проблемное обучение на </w:t>
      </w:r>
      <w:r w:rsidR="009B51C5">
        <w:rPr>
          <w:rFonts w:ascii="Times New Roman" w:eastAsia="Times New Roman" w:hAnsi="Times New Roman"/>
          <w:sz w:val="24"/>
          <w:szCs w:val="24"/>
        </w:rPr>
        <w:t xml:space="preserve">занятиях 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английского языка приводит к хорошим результатам, оно «учит учиться». Я вполне согласна с метафорой Томаса Хаксли, знаменитого натуралиста 19 столетия, ибо по его определению «образование – это изучение правил игры под названием «жизнь». Его высказывание применимо к современным требованиям к образованию. Необходимость развития умения учиться в корне меняет характер взаимоотношения между </w:t>
      </w:r>
      <w:r w:rsidR="00022029">
        <w:rPr>
          <w:rFonts w:ascii="Times New Roman" w:eastAsia="Times New Roman" w:hAnsi="Times New Roman"/>
          <w:sz w:val="24"/>
          <w:szCs w:val="24"/>
        </w:rPr>
        <w:t>преподавателем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и </w:t>
      </w:r>
      <w:r w:rsidR="00022029">
        <w:rPr>
          <w:rFonts w:ascii="Times New Roman" w:eastAsia="Times New Roman" w:hAnsi="Times New Roman"/>
          <w:sz w:val="24"/>
          <w:szCs w:val="24"/>
        </w:rPr>
        <w:t>студентом</w:t>
      </w:r>
      <w:r w:rsidRPr="007D288D">
        <w:rPr>
          <w:rFonts w:ascii="Times New Roman" w:eastAsia="Times New Roman" w:hAnsi="Times New Roman"/>
          <w:sz w:val="24"/>
          <w:szCs w:val="24"/>
        </w:rPr>
        <w:t>, позволяет по-новому взглянуть на оптимизацию учебного процесса и переосмыслить существующие методы преподавания английского языка.</w:t>
      </w:r>
    </w:p>
    <w:p w:rsidR="00022029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Проблемное обучение на </w:t>
      </w:r>
      <w:r w:rsidR="009B51C5">
        <w:rPr>
          <w:rFonts w:ascii="Times New Roman" w:eastAsia="Times New Roman" w:hAnsi="Times New Roman"/>
          <w:sz w:val="24"/>
          <w:szCs w:val="24"/>
        </w:rPr>
        <w:t xml:space="preserve">занятиях 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английского языка создает атмосферу непринужденного общения, где меняется моя роль как </w:t>
      </w:r>
      <w:r w:rsidR="00C8207E" w:rsidRPr="007D288D">
        <w:rPr>
          <w:rFonts w:ascii="Times New Roman" w:eastAsia="Times New Roman" w:hAnsi="Times New Roman"/>
          <w:sz w:val="24"/>
          <w:szCs w:val="24"/>
        </w:rPr>
        <w:t>преподавате</w:t>
      </w:r>
      <w:r w:rsidRPr="007D288D">
        <w:rPr>
          <w:rFonts w:ascii="Times New Roman" w:eastAsia="Times New Roman" w:hAnsi="Times New Roman"/>
          <w:sz w:val="24"/>
          <w:szCs w:val="24"/>
        </w:rPr>
        <w:t>ля. Оно исключает бездумное заучивание и пересказ «книжных» знаний, внедряет активное мышление, творческую самостоятельность в процесс познания мира.</w:t>
      </w:r>
    </w:p>
    <w:p w:rsidR="00022029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>В конечном итоге</w:t>
      </w:r>
      <w:r w:rsidR="005703E1" w:rsidRPr="007D288D">
        <w:rPr>
          <w:rFonts w:ascii="Times New Roman" w:eastAsia="Times New Roman" w:hAnsi="Times New Roman"/>
          <w:sz w:val="24"/>
          <w:szCs w:val="24"/>
        </w:rPr>
        <w:t>,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проблемное обучение</w:t>
      </w:r>
      <w:r w:rsidR="00C8207E" w:rsidRPr="007D288D">
        <w:rPr>
          <w:rFonts w:ascii="Times New Roman" w:eastAsia="Times New Roman" w:hAnsi="Times New Roman"/>
          <w:sz w:val="24"/>
          <w:szCs w:val="24"/>
        </w:rPr>
        <w:t xml:space="preserve"> очень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стимулирует личностную активность</w:t>
      </w:r>
      <w:r w:rsidR="00C8207E" w:rsidRPr="007D288D">
        <w:rPr>
          <w:rFonts w:ascii="Times New Roman" w:eastAsia="Times New Roman" w:hAnsi="Times New Roman"/>
          <w:sz w:val="24"/>
          <w:szCs w:val="24"/>
        </w:rPr>
        <w:t xml:space="preserve"> обучающихся</w:t>
      </w:r>
      <w:r w:rsidRPr="007D288D">
        <w:rPr>
          <w:rFonts w:ascii="Times New Roman" w:eastAsia="Times New Roman" w:hAnsi="Times New Roman"/>
          <w:sz w:val="24"/>
          <w:szCs w:val="24"/>
        </w:rPr>
        <w:t>, а это обеспечивает активное отношение к знаниям, систематичность и настойчивость</w:t>
      </w:r>
      <w:r w:rsidR="00C8207E" w:rsidRPr="007D288D">
        <w:rPr>
          <w:rFonts w:ascii="Times New Roman" w:eastAsia="Times New Roman" w:hAnsi="Times New Roman"/>
          <w:sz w:val="24"/>
          <w:szCs w:val="24"/>
        </w:rPr>
        <w:t xml:space="preserve"> об</w:t>
      </w:r>
      <w:r w:rsidRPr="007D288D">
        <w:rPr>
          <w:rFonts w:ascii="Times New Roman" w:eastAsia="Times New Roman" w:hAnsi="Times New Roman"/>
          <w:sz w:val="24"/>
          <w:szCs w:val="24"/>
        </w:rPr>
        <w:t>уча</w:t>
      </w:r>
      <w:r w:rsidR="00C8207E" w:rsidRPr="007D288D">
        <w:rPr>
          <w:rFonts w:ascii="Times New Roman" w:eastAsia="Times New Roman" w:hAnsi="Times New Roman"/>
          <w:sz w:val="24"/>
          <w:szCs w:val="24"/>
        </w:rPr>
        <w:t>ю</w:t>
      </w:r>
      <w:r w:rsidRPr="007D288D">
        <w:rPr>
          <w:rFonts w:ascii="Times New Roman" w:eastAsia="Times New Roman" w:hAnsi="Times New Roman"/>
          <w:sz w:val="24"/>
          <w:szCs w:val="24"/>
        </w:rPr>
        <w:t>щихся, и, конечно, положительный результат в обучении и воспитании.</w:t>
      </w:r>
    </w:p>
    <w:p w:rsidR="00022029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Особенно ярко это можно наблюдать в работе над проектом, используя активные формы обучения. Взаимоотношения между мной и </w:t>
      </w:r>
      <w:r w:rsidR="00C8207E" w:rsidRPr="007D288D">
        <w:rPr>
          <w:rFonts w:ascii="Times New Roman" w:eastAsia="Times New Roman" w:hAnsi="Times New Roman"/>
          <w:sz w:val="24"/>
          <w:szCs w:val="24"/>
        </w:rPr>
        <w:t>студентами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, основанные на </w:t>
      </w:r>
      <w:r w:rsidRPr="007D288D">
        <w:rPr>
          <w:rFonts w:ascii="Times New Roman" w:eastAsia="Times New Roman" w:hAnsi="Times New Roman"/>
          <w:sz w:val="24"/>
          <w:szCs w:val="24"/>
        </w:rPr>
        <w:lastRenderedPageBreak/>
        <w:t>сотрудничестве, взаимопомощи, учат жить в социуме. Я принимаю активное участие в проектной деятельности, как помощник, советник, источник информации, разделяя общую отв</w:t>
      </w:r>
      <w:r w:rsidR="005703E1" w:rsidRPr="007D288D">
        <w:rPr>
          <w:rFonts w:ascii="Times New Roman" w:eastAsia="Times New Roman" w:hAnsi="Times New Roman"/>
          <w:sz w:val="24"/>
          <w:szCs w:val="24"/>
        </w:rPr>
        <w:t>етственность за результат.</w:t>
      </w:r>
    </w:p>
    <w:p w:rsidR="00022029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Проблемное обучение на </w:t>
      </w:r>
      <w:r w:rsidR="009B51C5">
        <w:rPr>
          <w:rFonts w:ascii="Times New Roman" w:eastAsia="Times New Roman" w:hAnsi="Times New Roman"/>
          <w:sz w:val="24"/>
          <w:szCs w:val="24"/>
        </w:rPr>
        <w:t>занятиях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английского языка имеет практическую значимость в формировании личности. Интегрированные </w:t>
      </w:r>
      <w:r w:rsidR="009B51C5">
        <w:rPr>
          <w:rFonts w:ascii="Times New Roman" w:eastAsia="Times New Roman" w:hAnsi="Times New Roman"/>
          <w:sz w:val="24"/>
          <w:szCs w:val="24"/>
        </w:rPr>
        <w:t>учебные занятия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способствуют созданию целостного восприятия окружающего мира: готовят </w:t>
      </w:r>
      <w:r w:rsidR="00C8207E" w:rsidRPr="007D288D">
        <w:rPr>
          <w:rFonts w:ascii="Times New Roman" w:eastAsia="Times New Roman" w:hAnsi="Times New Roman"/>
          <w:sz w:val="24"/>
          <w:szCs w:val="24"/>
        </w:rPr>
        <w:t>студент</w:t>
      </w:r>
      <w:r w:rsidRPr="007D288D">
        <w:rPr>
          <w:rFonts w:ascii="Times New Roman" w:eastAsia="Times New Roman" w:hAnsi="Times New Roman"/>
          <w:sz w:val="24"/>
          <w:szCs w:val="24"/>
        </w:rPr>
        <w:t>ов к культурному, профессиональному и личному общению, развивают воображение, фантазию и мышление, стимулируют интерес, поддерживают высокую мотивацию к изучению иностранных языков, приобщают к культурному наследию и духовным ценностям своег</w:t>
      </w:r>
      <w:r w:rsidR="005703E1" w:rsidRPr="007D288D">
        <w:rPr>
          <w:rFonts w:ascii="Times New Roman" w:eastAsia="Times New Roman" w:hAnsi="Times New Roman"/>
          <w:sz w:val="24"/>
          <w:szCs w:val="24"/>
        </w:rPr>
        <w:t>о народа и других народов мира.П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роблемное обучение учит </w:t>
      </w:r>
      <w:r w:rsidR="00C8207E" w:rsidRPr="007D288D">
        <w:rPr>
          <w:rFonts w:ascii="Times New Roman" w:eastAsia="Times New Roman" w:hAnsi="Times New Roman"/>
          <w:sz w:val="24"/>
          <w:szCs w:val="24"/>
        </w:rPr>
        <w:t xml:space="preserve">студентов 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добывать знания самостоятельно. Мы живем в информационном обществе и главный капитал – умение добывать информацию, которая является самым ценным и важным продуктом будущей рыночной экономики. Иными словами проблемное обучение ярко отображает изменение сути образования «От образования на всю жизнь – </w:t>
      </w:r>
      <w:r w:rsidR="005703E1" w:rsidRPr="007D288D">
        <w:rPr>
          <w:rFonts w:ascii="Times New Roman" w:eastAsia="Times New Roman" w:hAnsi="Times New Roman"/>
          <w:sz w:val="24"/>
          <w:szCs w:val="24"/>
        </w:rPr>
        <w:t>к образованию через всю жизнь».</w:t>
      </w:r>
    </w:p>
    <w:p w:rsidR="00022029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Методика проблемного обучения отличается от традиционной тем, что ставит </w:t>
      </w:r>
      <w:r w:rsidR="00C8207E" w:rsidRPr="007D288D">
        <w:rPr>
          <w:rFonts w:ascii="Times New Roman" w:eastAsia="Times New Roman" w:hAnsi="Times New Roman"/>
          <w:sz w:val="24"/>
          <w:szCs w:val="24"/>
        </w:rPr>
        <w:t>студент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а в такое положение, когда он вынужден активно и интенсивно мыслить, мобилизуя свой интеллектуальный потенциал для решения проблемы и формирования теоретического вывода. Полученный в самостоятельном поиске теоретический вывод усваивается </w:t>
      </w:r>
      <w:r w:rsidR="00C8207E" w:rsidRPr="007D288D">
        <w:rPr>
          <w:rFonts w:ascii="Times New Roman" w:eastAsia="Times New Roman" w:hAnsi="Times New Roman"/>
          <w:sz w:val="24"/>
          <w:szCs w:val="24"/>
        </w:rPr>
        <w:t>им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ка</w:t>
      </w:r>
      <w:r w:rsidR="005703E1" w:rsidRPr="007D288D">
        <w:rPr>
          <w:rFonts w:ascii="Times New Roman" w:eastAsia="Times New Roman" w:hAnsi="Times New Roman"/>
          <w:sz w:val="24"/>
          <w:szCs w:val="24"/>
        </w:rPr>
        <w:t xml:space="preserve">к плод его собственного труда. </w:t>
      </w:r>
    </w:p>
    <w:p w:rsidR="004A2991" w:rsidRPr="007D288D" w:rsidRDefault="004A2991" w:rsidP="00D33E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D288D">
        <w:rPr>
          <w:rFonts w:ascii="Times New Roman" w:eastAsia="Times New Roman" w:hAnsi="Times New Roman"/>
          <w:sz w:val="24"/>
          <w:szCs w:val="24"/>
        </w:rPr>
        <w:t xml:space="preserve">Таким образом, проблемное обучение на </w:t>
      </w:r>
      <w:r w:rsidR="009B51C5">
        <w:rPr>
          <w:rFonts w:ascii="Times New Roman" w:eastAsia="Times New Roman" w:hAnsi="Times New Roman"/>
          <w:sz w:val="24"/>
          <w:szCs w:val="24"/>
        </w:rPr>
        <w:t>занятиях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английского языка дополняет традиционное иллюстративно-объяснительное обучение </w:t>
      </w:r>
      <w:r w:rsidR="00C8207E" w:rsidRPr="007D288D">
        <w:rPr>
          <w:rFonts w:ascii="Times New Roman" w:eastAsia="Times New Roman" w:hAnsi="Times New Roman"/>
          <w:sz w:val="24"/>
          <w:szCs w:val="24"/>
        </w:rPr>
        <w:t>студентов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. Вместе с тем оно способствует разрушению старых стереотипов пассивного обучения, заставляют </w:t>
      </w:r>
      <w:r w:rsidR="00355F2B" w:rsidRPr="007D288D">
        <w:rPr>
          <w:rFonts w:ascii="Times New Roman" w:eastAsia="Times New Roman" w:hAnsi="Times New Roman"/>
          <w:sz w:val="24"/>
          <w:szCs w:val="24"/>
        </w:rPr>
        <w:t xml:space="preserve">обучающихся 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мыслить, искать совместно с </w:t>
      </w:r>
      <w:r w:rsidR="00355F2B" w:rsidRPr="007D288D">
        <w:rPr>
          <w:rFonts w:ascii="Times New Roman" w:eastAsia="Times New Roman" w:hAnsi="Times New Roman"/>
          <w:sz w:val="24"/>
          <w:szCs w:val="24"/>
        </w:rPr>
        <w:t>преподавателем</w:t>
      </w:r>
      <w:r w:rsidRPr="007D288D">
        <w:rPr>
          <w:rFonts w:ascii="Times New Roman" w:eastAsia="Times New Roman" w:hAnsi="Times New Roman"/>
          <w:sz w:val="24"/>
          <w:szCs w:val="24"/>
        </w:rPr>
        <w:t xml:space="preserve"> ответы на с</w:t>
      </w:r>
      <w:r w:rsidR="005703E1" w:rsidRPr="007D288D">
        <w:rPr>
          <w:rFonts w:ascii="Times New Roman" w:eastAsia="Times New Roman" w:hAnsi="Times New Roman"/>
          <w:sz w:val="24"/>
          <w:szCs w:val="24"/>
        </w:rPr>
        <w:t>ложные жизненные вопросы.</w:t>
      </w:r>
    </w:p>
    <w:p w:rsidR="00305521" w:rsidRPr="007D288D" w:rsidRDefault="00305521" w:rsidP="007D288D">
      <w:pPr>
        <w:spacing w:after="0" w:line="240" w:lineRule="auto"/>
        <w:ind w:firstLine="709"/>
        <w:jc w:val="left"/>
        <w:rPr>
          <w:rFonts w:ascii="Times New Roman" w:eastAsia="Times New Roman" w:hAnsi="Times New Roman"/>
          <w:sz w:val="24"/>
          <w:szCs w:val="24"/>
        </w:rPr>
      </w:pPr>
    </w:p>
    <w:p w:rsidR="00C51858" w:rsidRPr="00123B2C" w:rsidRDefault="00F4380F" w:rsidP="00C51858">
      <w:pPr>
        <w:widowControl w:val="0"/>
        <w:spacing w:line="360" w:lineRule="auto"/>
        <w:jc w:val="both"/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</w:pPr>
      <w:r w:rsidRPr="00123B2C"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  <w:t xml:space="preserve">                     Литература:</w:t>
      </w:r>
    </w:p>
    <w:p w:rsidR="00C51858" w:rsidRPr="00123B2C" w:rsidRDefault="00C51858" w:rsidP="00C51858">
      <w:p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</w:pPr>
      <w:r w:rsidRPr="00123B2C">
        <w:rPr>
          <w:rFonts w:ascii="Times New Roman" w:eastAsia="Symbol" w:hAnsi="Times New Roman" w:cs="Times New Roman"/>
          <w:b/>
          <w:color w:val="393939"/>
          <w:sz w:val="24"/>
          <w:szCs w:val="24"/>
        </w:rPr>
        <w:sym w:font="Times New Roman" w:char="F0B7"/>
      </w:r>
      <w:r w:rsidRPr="00123B2C"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  <w:t>На</w:t>
      </w:r>
      <w:r w:rsidR="005D51BF"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  <w:t>родное образование, № 1330, 2019</w:t>
      </w:r>
      <w:r w:rsidR="00952E8F" w:rsidRPr="00123B2C"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  <w:t xml:space="preserve"> </w:t>
      </w:r>
      <w:r w:rsidRPr="00123B2C"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  <w:t xml:space="preserve">стр.100 Статья Ю.Борисова, И. </w:t>
      </w:r>
      <w:proofErr w:type="spellStart"/>
      <w:r w:rsidRPr="00123B2C"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  <w:t>Гребенев</w:t>
      </w:r>
      <w:proofErr w:type="spellEnd"/>
    </w:p>
    <w:p w:rsidR="00C51858" w:rsidRPr="00123B2C" w:rsidRDefault="00C51858" w:rsidP="00C51858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</w:pPr>
      <w:r w:rsidRPr="00123B2C"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  <w:t>Дифференциация методов обучения в зависимости от когнитивного стиля ученика.</w:t>
      </w:r>
    </w:p>
    <w:p w:rsidR="00C51858" w:rsidRPr="00123B2C" w:rsidRDefault="00C51858" w:rsidP="00C51858">
      <w:pPr>
        <w:widowControl w:val="0"/>
        <w:spacing w:line="360" w:lineRule="auto"/>
        <w:ind w:left="720" w:hanging="360"/>
        <w:jc w:val="both"/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</w:pPr>
      <w:r w:rsidRPr="00123B2C">
        <w:rPr>
          <w:rFonts w:ascii="Times New Roman" w:eastAsia="Symbol" w:hAnsi="Times New Roman" w:cs="Times New Roman"/>
          <w:b/>
          <w:color w:val="393939"/>
          <w:sz w:val="24"/>
          <w:szCs w:val="24"/>
        </w:rPr>
        <w:sym w:font="Times New Roman" w:char="F0B7"/>
      </w:r>
      <w:r w:rsidRPr="00123B2C"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  <w:t>Проблемные задания на уроках ан</w:t>
      </w:r>
      <w:r w:rsidR="005D51BF"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  <w:t xml:space="preserve">глийского языка, </w:t>
      </w:r>
      <w:proofErr w:type="spellStart"/>
      <w:r w:rsidR="005D51BF"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  <w:t>Еврошкола</w:t>
      </w:r>
      <w:proofErr w:type="spellEnd"/>
      <w:r w:rsidR="005D51BF"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  <w:t>, 2019</w:t>
      </w:r>
      <w:r w:rsidRPr="00123B2C"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  <w:t>, В.В. Сафонова</w:t>
      </w:r>
    </w:p>
    <w:p w:rsidR="00C51858" w:rsidRPr="00123B2C" w:rsidRDefault="00C51858" w:rsidP="00C51858">
      <w:pPr>
        <w:widowControl w:val="0"/>
        <w:spacing w:line="360" w:lineRule="auto"/>
        <w:ind w:left="720" w:hanging="360"/>
        <w:jc w:val="both"/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</w:pPr>
      <w:r w:rsidRPr="00123B2C">
        <w:rPr>
          <w:rFonts w:ascii="Times New Roman" w:eastAsia="Symbol" w:hAnsi="Times New Roman" w:cs="Times New Roman"/>
          <w:b/>
          <w:color w:val="393939"/>
          <w:sz w:val="24"/>
          <w:szCs w:val="24"/>
        </w:rPr>
        <w:sym w:font="Times New Roman" w:char="F0B7"/>
      </w:r>
      <w:r w:rsidRPr="00123B2C"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  <w:t>Контрольные задания по английск</w:t>
      </w:r>
      <w:r w:rsidR="005D51BF"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  <w:t>ому языку. М., Просвещение, 2021</w:t>
      </w:r>
      <w:r w:rsidRPr="00123B2C">
        <w:rPr>
          <w:rFonts w:ascii="Times New Roman" w:eastAsia="Times New Roman" w:hAnsi="Times New Roman" w:cs="Times New Roman"/>
          <w:b/>
          <w:color w:val="393939"/>
          <w:sz w:val="24"/>
          <w:szCs w:val="24"/>
        </w:rPr>
        <w:t>, В.В. Сафонова, Е.Н. Гром, Л.Г. Кузьмина</w:t>
      </w:r>
    </w:p>
    <w:p w:rsidR="00C51858" w:rsidRDefault="00C51858" w:rsidP="00F4380F">
      <w:pPr>
        <w:pStyle w:val="ab"/>
        <w:rPr>
          <w:sz w:val="28"/>
          <w:szCs w:val="28"/>
        </w:rPr>
      </w:pPr>
    </w:p>
    <w:p w:rsidR="00305521" w:rsidRPr="007D288D" w:rsidRDefault="00305521" w:rsidP="007D288D">
      <w:pPr>
        <w:spacing w:after="0" w:line="240" w:lineRule="auto"/>
        <w:ind w:firstLine="709"/>
        <w:rPr>
          <w:rFonts w:ascii="Times New Roman" w:hAnsi="Times New Roman"/>
          <w:b/>
        </w:rPr>
        <w:sectPr w:rsidR="00305521" w:rsidRPr="007D288D">
          <w:pgSz w:w="11906" w:h="16838"/>
          <w:pgMar w:top="1134" w:right="850" w:bottom="1134" w:left="1701" w:header="720" w:footer="720" w:gutter="0"/>
          <w:cols w:space="720"/>
          <w:docGrid w:linePitch="360"/>
        </w:sectPr>
      </w:pPr>
    </w:p>
    <w:p w:rsidR="00305521" w:rsidRPr="007D288D" w:rsidRDefault="00305521" w:rsidP="007D288D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625C5" w:rsidRPr="007D288D" w:rsidRDefault="009625C5" w:rsidP="007D288D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7D288D">
        <w:rPr>
          <w:rFonts w:ascii="Times New Roman" w:hAnsi="Times New Roman" w:cs="Times New Roman"/>
          <w:b/>
          <w:sz w:val="28"/>
          <w:szCs w:val="28"/>
        </w:rPr>
        <w:t>Проект учебного занятия</w:t>
      </w:r>
    </w:p>
    <w:tbl>
      <w:tblPr>
        <w:tblW w:w="1584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816"/>
        <w:gridCol w:w="2126"/>
        <w:gridCol w:w="3261"/>
        <w:gridCol w:w="1077"/>
        <w:gridCol w:w="1899"/>
        <w:gridCol w:w="1560"/>
        <w:gridCol w:w="1842"/>
        <w:gridCol w:w="1276"/>
        <w:gridCol w:w="983"/>
      </w:tblGrid>
      <w:tr w:rsidR="00D33E41" w:rsidRPr="007D288D" w:rsidTr="00070729">
        <w:trPr>
          <w:tblHeader/>
        </w:trPr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D288D">
              <w:rPr>
                <w:rFonts w:ascii="Times New Roman" w:hAnsi="Times New Roman" w:cs="Times New Roman"/>
                <w:b/>
              </w:rPr>
              <w:t>Название дидактического момента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D288D">
              <w:rPr>
                <w:rFonts w:ascii="Times New Roman" w:hAnsi="Times New Roman" w:cs="Times New Roman"/>
                <w:b/>
              </w:rPr>
              <w:t>Дидактические задачи данного момента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D288D">
              <w:rPr>
                <w:rFonts w:ascii="Times New Roman" w:hAnsi="Times New Roman" w:cs="Times New Roman"/>
                <w:b/>
              </w:rPr>
              <w:t>Деятельность</w:t>
            </w:r>
          </w:p>
          <w:p w:rsidR="009625C5" w:rsidRPr="007D288D" w:rsidRDefault="00D33E41" w:rsidP="007D288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преподавателя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D288D">
              <w:rPr>
                <w:rFonts w:ascii="Times New Roman" w:hAnsi="Times New Roman" w:cs="Times New Roman"/>
                <w:b/>
              </w:rPr>
              <w:t xml:space="preserve">Деятельность </w:t>
            </w:r>
            <w:r w:rsidR="007D288D">
              <w:rPr>
                <w:rFonts w:ascii="Times New Roman" w:hAnsi="Times New Roman" w:cs="Times New Roman"/>
                <w:b/>
              </w:rPr>
              <w:t>об</w:t>
            </w:r>
            <w:r w:rsidRPr="007D288D">
              <w:rPr>
                <w:rFonts w:ascii="Times New Roman" w:hAnsi="Times New Roman" w:cs="Times New Roman"/>
                <w:b/>
              </w:rPr>
              <w:t>уча</w:t>
            </w:r>
            <w:r w:rsidR="007D288D">
              <w:rPr>
                <w:rFonts w:ascii="Times New Roman" w:hAnsi="Times New Roman" w:cs="Times New Roman"/>
                <w:b/>
              </w:rPr>
              <w:t>ю</w:t>
            </w:r>
            <w:r w:rsidRPr="007D288D">
              <w:rPr>
                <w:rFonts w:ascii="Times New Roman" w:hAnsi="Times New Roman" w:cs="Times New Roman"/>
                <w:b/>
              </w:rPr>
              <w:t>щихся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D288D">
              <w:rPr>
                <w:rFonts w:ascii="Times New Roman" w:hAnsi="Times New Roman" w:cs="Times New Roman"/>
                <w:b/>
              </w:rPr>
              <w:t>Методы и приемы обучения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D288D">
              <w:rPr>
                <w:rFonts w:ascii="Times New Roman" w:hAnsi="Times New Roman" w:cs="Times New Roman"/>
                <w:b/>
              </w:rPr>
              <w:t>Формы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D288D">
              <w:rPr>
                <w:rFonts w:ascii="Times New Roman" w:hAnsi="Times New Roman" w:cs="Times New Roman"/>
                <w:b/>
              </w:rPr>
              <w:t>организации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D288D">
              <w:rPr>
                <w:rFonts w:ascii="Times New Roman" w:hAnsi="Times New Roman" w:cs="Times New Roman"/>
                <w:b/>
              </w:rPr>
              <w:t>познавательной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D288D">
              <w:rPr>
                <w:rFonts w:ascii="Times New Roman" w:hAnsi="Times New Roman" w:cs="Times New Roman"/>
                <w:b/>
              </w:rPr>
              <w:t>деятельности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D288D">
              <w:rPr>
                <w:rFonts w:ascii="Times New Roman" w:hAnsi="Times New Roman" w:cs="Times New Roman"/>
                <w:b/>
              </w:rPr>
              <w:t>Средства обучения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D288D">
              <w:rPr>
                <w:rFonts w:ascii="Times New Roman" w:hAnsi="Times New Roman" w:cs="Times New Roman"/>
                <w:b/>
              </w:rPr>
              <w:t>Время</w:t>
            </w:r>
          </w:p>
        </w:tc>
      </w:tr>
      <w:tr w:rsidR="00D33E41" w:rsidRPr="007D288D" w:rsidTr="00070729"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9B51C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1.</w:t>
            </w:r>
            <w:r w:rsidRPr="007D288D">
              <w:rPr>
                <w:rFonts w:ascii="Times New Roman" w:hAnsi="Times New Roman" w:cs="Times New Roman"/>
              </w:rPr>
              <w:t>Введение в учебную деятельность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 xml:space="preserve">Переключение </w:t>
            </w:r>
            <w:r w:rsidR="009B51C5">
              <w:rPr>
                <w:rFonts w:ascii="Times New Roman" w:hAnsi="Times New Roman" w:cs="Times New Roman"/>
              </w:rPr>
              <w:t>обучающ</w:t>
            </w:r>
            <w:r w:rsidRPr="007D288D">
              <w:rPr>
                <w:rFonts w:ascii="Times New Roman" w:hAnsi="Times New Roman" w:cs="Times New Roman"/>
              </w:rPr>
              <w:t>ихся на предмет «иностранный язык».</w:t>
            </w:r>
          </w:p>
          <w:p w:rsidR="009625C5" w:rsidRPr="007D288D" w:rsidRDefault="009625C5" w:rsidP="009B51C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 xml:space="preserve">Проверка готовности </w:t>
            </w:r>
            <w:r w:rsidR="009B51C5">
              <w:rPr>
                <w:rFonts w:ascii="Times New Roman" w:hAnsi="Times New Roman" w:cs="Times New Roman"/>
              </w:rPr>
              <w:t>обучающ</w:t>
            </w:r>
            <w:r w:rsidRPr="007D288D">
              <w:rPr>
                <w:rFonts w:ascii="Times New Roman" w:hAnsi="Times New Roman" w:cs="Times New Roman"/>
              </w:rPr>
              <w:t xml:space="preserve">ихся к </w:t>
            </w:r>
            <w:r w:rsidR="009B51C5">
              <w:rPr>
                <w:rFonts w:ascii="Times New Roman" w:hAnsi="Times New Roman" w:cs="Times New Roman"/>
              </w:rPr>
              <w:t>занятию</w:t>
            </w:r>
            <w:r w:rsidRPr="007D288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Good morning, dear students! I am glad to see you. I hope everybody is ready to work. Sit down, please. Let’s start our lesson.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Good morning, dear teacher! Nice to see you, too.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2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мин.</w:t>
            </w:r>
          </w:p>
        </w:tc>
      </w:tr>
      <w:tr w:rsidR="00D33E41" w:rsidRPr="007D288D" w:rsidTr="00070729"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9B51C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 xml:space="preserve">Сообщение задач </w:t>
            </w:r>
            <w:r w:rsidR="009B51C5">
              <w:rPr>
                <w:rFonts w:ascii="Times New Roman" w:hAnsi="Times New Roman" w:cs="Times New Roman"/>
              </w:rPr>
              <w:t>учебного занятия</w:t>
            </w:r>
            <w:r w:rsidRPr="007D288D">
              <w:rPr>
                <w:rFonts w:ascii="Times New Roman" w:hAnsi="Times New Roman" w:cs="Times New Roman"/>
              </w:rPr>
              <w:t>, мотивация учебной деятельности.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What kinds of conflicts can we see in our everyday life?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 xml:space="preserve">На доске </w:t>
            </w:r>
            <w:r w:rsidR="00022029">
              <w:rPr>
                <w:rFonts w:ascii="Times New Roman" w:hAnsi="Times New Roman" w:cs="Times New Roman"/>
              </w:rPr>
              <w:t>преподават</w:t>
            </w:r>
            <w:r w:rsidRPr="007D288D">
              <w:rPr>
                <w:rFonts w:ascii="Times New Roman" w:hAnsi="Times New Roman" w:cs="Times New Roman"/>
              </w:rPr>
              <w:t xml:space="preserve">ель записывает свой пример, а затем варианты, предложенные </w:t>
            </w:r>
            <w:r w:rsidR="009B51C5">
              <w:rPr>
                <w:rFonts w:ascii="Times New Roman" w:hAnsi="Times New Roman" w:cs="Times New Roman"/>
              </w:rPr>
              <w:t>обучающ</w:t>
            </w:r>
            <w:r w:rsidRPr="007D288D">
              <w:rPr>
                <w:rFonts w:ascii="Times New Roman" w:hAnsi="Times New Roman" w:cs="Times New Roman"/>
              </w:rPr>
              <w:t>имися.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 xml:space="preserve">Завершая этот этап </w:t>
            </w:r>
            <w:r w:rsidR="009B51C5">
              <w:rPr>
                <w:rFonts w:ascii="Times New Roman" w:hAnsi="Times New Roman" w:cs="Times New Roman"/>
              </w:rPr>
              <w:t>занятия</w:t>
            </w:r>
            <w:r w:rsidRPr="007D288D">
              <w:rPr>
                <w:rFonts w:ascii="Times New Roman" w:hAnsi="Times New Roman" w:cs="Times New Roman"/>
              </w:rPr>
              <w:t xml:space="preserve">, </w:t>
            </w:r>
            <w:r w:rsidR="00022029">
              <w:rPr>
                <w:rFonts w:ascii="Times New Roman" w:hAnsi="Times New Roman" w:cs="Times New Roman"/>
              </w:rPr>
              <w:t>преподават</w:t>
            </w:r>
            <w:r w:rsidRPr="007D288D">
              <w:rPr>
                <w:rFonts w:ascii="Times New Roman" w:hAnsi="Times New Roman" w:cs="Times New Roman"/>
              </w:rPr>
              <w:t>ель подводит итог: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There are conflicts of different kinds, but today we are going to speak about a family conflict.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So the aim of our lesson is to practice English for talking about the problem, expressing your opinion on it and giving your arguments.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</w:rPr>
              <w:t>Высказывания</w:t>
            </w:r>
            <w:r w:rsidR="009B51C5">
              <w:rPr>
                <w:rFonts w:ascii="Times New Roman" w:hAnsi="Times New Roman" w:cs="Times New Roman"/>
              </w:rPr>
              <w:t>обучающ</w:t>
            </w:r>
            <w:r w:rsidRPr="007D288D">
              <w:rPr>
                <w:rFonts w:ascii="Times New Roman" w:hAnsi="Times New Roman" w:cs="Times New Roman"/>
              </w:rPr>
              <w:t>ихся</w:t>
            </w:r>
            <w:r w:rsidRPr="007D288D">
              <w:rPr>
                <w:rFonts w:ascii="Times New Roman" w:hAnsi="Times New Roman" w:cs="Times New Roman"/>
                <w:lang w:val="en-US"/>
              </w:rPr>
              <w:t>: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military conflicts</w:t>
            </w:r>
          </w:p>
          <w:p w:rsidR="009625C5" w:rsidRPr="009B51C5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 xml:space="preserve">conflicts between </w:t>
            </w:r>
            <w:proofErr w:type="spellStart"/>
            <w:r w:rsidRPr="007D288D">
              <w:rPr>
                <w:rFonts w:ascii="Times New Roman" w:hAnsi="Times New Roman" w:cs="Times New Roman"/>
                <w:lang w:val="en-US"/>
              </w:rPr>
              <w:t>neighbours</w:t>
            </w:r>
            <w:proofErr w:type="spellEnd"/>
          </w:p>
          <w:p w:rsidR="009625C5" w:rsidRPr="009B51C5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conflicts between friends</w:t>
            </w:r>
          </w:p>
          <w:p w:rsidR="009625C5" w:rsidRPr="009B51C5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family conflicts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«Мозговой штурм»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T - CL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Экран.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</w:rPr>
              <w:t>Проектор</w:t>
            </w:r>
            <w:r w:rsidRPr="007D288D"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3</w:t>
            </w:r>
            <w:r w:rsidRPr="007D288D">
              <w:rPr>
                <w:rFonts w:ascii="Times New Roman" w:hAnsi="Times New Roman" w:cs="Times New Roman"/>
              </w:rPr>
              <w:t xml:space="preserve"> мин.</w:t>
            </w:r>
          </w:p>
        </w:tc>
      </w:tr>
      <w:tr w:rsidR="00D33E41" w:rsidRPr="007D288D" w:rsidTr="00070729"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42011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А) Фонетическая зарядка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Подготовка речевого аппарата к иноязычной речи.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lastRenderedPageBreak/>
              <w:t>Совершенствование произносительных навыков со зрительной опорой.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lastRenderedPageBreak/>
              <w:t>Do you like the poem?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I believe you know the translation perfectly.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lastRenderedPageBreak/>
              <w:t>Now repeat the poem line by line.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Mind the pronunciation.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Try to do your best.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5D51BF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</w:rPr>
              <w:lastRenderedPageBreak/>
              <w:t>Хоровая</w:t>
            </w:r>
            <w:r w:rsidRPr="005D51B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7D288D">
              <w:rPr>
                <w:rFonts w:ascii="Times New Roman" w:hAnsi="Times New Roman" w:cs="Times New Roman"/>
              </w:rPr>
              <w:t>имитация</w:t>
            </w:r>
            <w:r w:rsidRPr="005D51BF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7D288D">
              <w:rPr>
                <w:rFonts w:ascii="Times New Roman" w:hAnsi="Times New Roman" w:cs="Times New Roman"/>
              </w:rPr>
              <w:t>стихотворения</w:t>
            </w:r>
            <w:r w:rsidRPr="005D51BF">
              <w:rPr>
                <w:rFonts w:ascii="Times New Roman" w:hAnsi="Times New Roman" w:cs="Times New Roman"/>
                <w:lang w:val="en-US"/>
              </w:rPr>
              <w:t>:</w:t>
            </w:r>
          </w:p>
          <w:p w:rsidR="009625C5" w:rsidRPr="005D51BF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B51C5" w:rsidRPr="005D51BF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7D288D">
              <w:rPr>
                <w:rFonts w:ascii="Times New Roman" w:hAnsi="Times New Roman" w:cs="Times New Roman"/>
                <w:lang w:val="en-US"/>
              </w:rPr>
              <w:lastRenderedPageBreak/>
              <w:t>Whatisafamily</w:t>
            </w:r>
            <w:proofErr w:type="spellEnd"/>
            <w:r w:rsidRPr="005D51BF">
              <w:rPr>
                <w:rFonts w:ascii="Times New Roman" w:hAnsi="Times New Roman" w:cs="Times New Roman"/>
                <w:lang w:val="en-US"/>
              </w:rPr>
              <w:t>?</w:t>
            </w:r>
          </w:p>
          <w:p w:rsidR="009B51C5" w:rsidRPr="009B51C5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Who is a family?</w:t>
            </w:r>
          </w:p>
          <w:p w:rsidR="009B51C5" w:rsidRPr="009B51C5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One and another makes two is a family!</w:t>
            </w:r>
          </w:p>
          <w:p w:rsidR="009B51C5" w:rsidRPr="009B51C5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Baby and father and mother: a family!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Parents and sister and brother a family!</w:t>
            </w:r>
          </w:p>
          <w:p w:rsidR="00420113" w:rsidRPr="0073550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iCs/>
                <w:lang w:val="en-US"/>
              </w:rPr>
            </w:pPr>
            <w:r w:rsidRPr="007D288D">
              <w:rPr>
                <w:rFonts w:ascii="Times New Roman" w:hAnsi="Times New Roman" w:cs="Times New Roman"/>
                <w:iCs/>
                <w:lang w:val="en-US"/>
              </w:rPr>
              <w:t>All kinds of people can make up a family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iCs/>
                <w:lang w:val="en-US"/>
              </w:rPr>
            </w:pPr>
            <w:r w:rsidRPr="007D288D">
              <w:rPr>
                <w:rFonts w:ascii="Times New Roman" w:hAnsi="Times New Roman" w:cs="Times New Roman"/>
                <w:iCs/>
                <w:lang w:val="en-US"/>
              </w:rPr>
              <w:t>All kinds of mixtures can make up a family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iCs/>
                <w:lang w:val="en-US"/>
              </w:rPr>
            </w:pPr>
          </w:p>
          <w:p w:rsidR="00420113" w:rsidRPr="0073550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What is a family?</w:t>
            </w:r>
          </w:p>
          <w:p w:rsidR="00420113" w:rsidRPr="00420113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Who is a family?</w:t>
            </w:r>
          </w:p>
          <w:p w:rsidR="00420113" w:rsidRPr="00420113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The children that lived in a shoe is a family!</w:t>
            </w:r>
          </w:p>
          <w:p w:rsidR="00420113" w:rsidRPr="00420113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 xml:space="preserve">A pair like a kanga and </w:t>
            </w:r>
            <w:proofErr w:type="spellStart"/>
            <w:r w:rsidRPr="007D288D">
              <w:rPr>
                <w:rFonts w:ascii="Times New Roman" w:hAnsi="Times New Roman" w:cs="Times New Roman"/>
                <w:lang w:val="en-US"/>
              </w:rPr>
              <w:t>roo</w:t>
            </w:r>
            <w:proofErr w:type="spellEnd"/>
            <w:r w:rsidRPr="007D288D">
              <w:rPr>
                <w:rFonts w:ascii="Times New Roman" w:hAnsi="Times New Roman" w:cs="Times New Roman"/>
                <w:lang w:val="en-US"/>
              </w:rPr>
              <w:t xml:space="preserve"> is a family!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i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A calf and a cow that go moo is a family!</w:t>
            </w:r>
          </w:p>
          <w:p w:rsidR="00420113" w:rsidRPr="0073550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iCs/>
                <w:lang w:val="en-US"/>
              </w:rPr>
            </w:pPr>
            <w:r w:rsidRPr="007D288D">
              <w:rPr>
                <w:rFonts w:ascii="Times New Roman" w:hAnsi="Times New Roman" w:cs="Times New Roman"/>
                <w:iCs/>
                <w:lang w:val="en-US"/>
              </w:rPr>
              <w:t>All kinds of creatures can make up a family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lang w:val="en-US"/>
              </w:rPr>
            </w:pPr>
            <w:r w:rsidRPr="007D288D">
              <w:rPr>
                <w:rFonts w:ascii="Times New Roman" w:hAnsi="Times New Roman" w:cs="Times New Roman"/>
                <w:iCs/>
                <w:lang w:val="en-US"/>
              </w:rPr>
              <w:t>All kinds of numbers can make up a family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iCs/>
                <w:lang w:val="en-US"/>
              </w:rPr>
            </w:pPr>
          </w:p>
          <w:p w:rsidR="00420113" w:rsidRPr="0073550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What is a family?</w:t>
            </w:r>
          </w:p>
          <w:p w:rsidR="00420113" w:rsidRPr="00420113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Who is a family?</w:t>
            </w:r>
          </w:p>
          <w:p w:rsidR="00420113" w:rsidRPr="00420113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Either a lot or a few is a family</w:t>
            </w:r>
          </w:p>
          <w:p w:rsidR="009625C5" w:rsidRPr="007D288D" w:rsidRDefault="009625C5" w:rsidP="00420113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But whether there's ten or there's two in your family</w:t>
            </w:r>
            <w:proofErr w:type="gramStart"/>
            <w:r w:rsidRPr="007D288D">
              <w:rPr>
                <w:rFonts w:ascii="Times New Roman" w:hAnsi="Times New Roman" w:cs="Times New Roman"/>
                <w:lang w:val="en-US"/>
              </w:rPr>
              <w:t>,</w:t>
            </w:r>
            <w:proofErr w:type="gramEnd"/>
            <w:r w:rsidRPr="007D288D">
              <w:rPr>
                <w:rFonts w:ascii="Times New Roman" w:hAnsi="Times New Roman" w:cs="Times New Roman"/>
                <w:lang w:val="en-US"/>
              </w:rPr>
              <w:br/>
              <w:t xml:space="preserve">All of your family plus you is </w:t>
            </w:r>
            <w:r w:rsidRPr="007D288D">
              <w:rPr>
                <w:rFonts w:ascii="Times New Roman" w:hAnsi="Times New Roman" w:cs="Times New Roman"/>
                <w:lang w:val="en-US"/>
              </w:rPr>
              <w:lastRenderedPageBreak/>
              <w:t>a family!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D288D">
              <w:rPr>
                <w:rFonts w:ascii="Times New Roman" w:hAnsi="Times New Roman" w:cs="Times New Roman"/>
              </w:rPr>
              <w:lastRenderedPageBreak/>
              <w:t>Аудирование</w:t>
            </w:r>
            <w:proofErr w:type="spellEnd"/>
            <w:r w:rsidRPr="007D288D">
              <w:rPr>
                <w:rFonts w:ascii="Times New Roman" w:hAnsi="Times New Roman" w:cs="Times New Roman"/>
              </w:rPr>
              <w:t xml:space="preserve"> стихотворения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T – CL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 xml:space="preserve">Аудиокассета, </w:t>
            </w:r>
            <w:proofErr w:type="spellStart"/>
            <w:r w:rsidRPr="007D288D">
              <w:rPr>
                <w:rFonts w:ascii="Times New Roman" w:hAnsi="Times New Roman" w:cs="Times New Roman"/>
              </w:rPr>
              <w:t>магнито</w:t>
            </w:r>
            <w:proofErr w:type="spellEnd"/>
            <w:r w:rsidRPr="007D288D">
              <w:rPr>
                <w:rFonts w:ascii="Times New Roman" w:hAnsi="Times New Roman" w:cs="Times New Roman"/>
              </w:rPr>
              <w:t>-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lastRenderedPageBreak/>
              <w:t>фон.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Карточки с текстом стиха.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lastRenderedPageBreak/>
              <w:t>5мин.</w:t>
            </w:r>
          </w:p>
        </w:tc>
      </w:tr>
      <w:tr w:rsidR="00D33E41" w:rsidRPr="007D288D" w:rsidTr="00070729"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lastRenderedPageBreak/>
              <w:t>В) Речевая зарядка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 xml:space="preserve">Включение </w:t>
            </w:r>
            <w:proofErr w:type="gramStart"/>
            <w:r w:rsidR="009B51C5">
              <w:rPr>
                <w:rFonts w:ascii="Times New Roman" w:hAnsi="Times New Roman" w:cs="Times New Roman"/>
              </w:rPr>
              <w:t>обучающ</w:t>
            </w:r>
            <w:r w:rsidRPr="007D288D">
              <w:rPr>
                <w:rFonts w:ascii="Times New Roman" w:hAnsi="Times New Roman" w:cs="Times New Roman"/>
              </w:rPr>
              <w:t>ихся</w:t>
            </w:r>
            <w:proofErr w:type="gramEnd"/>
            <w:r w:rsidRPr="007D288D">
              <w:rPr>
                <w:rFonts w:ascii="Times New Roman" w:hAnsi="Times New Roman" w:cs="Times New Roman"/>
              </w:rPr>
              <w:t xml:space="preserve"> в речевую деятельность.                           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Look at the picture and answer the questions: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a) Who are these people? (friends/ a teacher and a student/ a mother and a daughter)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b) How old is the girl? (my age/ school age/ about 14)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c) What is she wearing? (old-fashioned clothes/ a velvet dress/ torn jeans)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d) Do these two people agree or disagree with each other? Why do think so?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d) Do they say angry or rude words to each other?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420113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e) Do you sometimes argue with your parents?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</w:rPr>
              <w:t>Отвечают</w:t>
            </w:r>
            <w:r w:rsidR="005D51BF">
              <w:rPr>
                <w:rFonts w:ascii="Times New Roman" w:hAnsi="Times New Roman" w:cs="Times New Roman"/>
              </w:rPr>
              <w:t xml:space="preserve"> </w:t>
            </w:r>
            <w:r w:rsidRPr="007D288D">
              <w:rPr>
                <w:rFonts w:ascii="Times New Roman" w:hAnsi="Times New Roman" w:cs="Times New Roman"/>
              </w:rPr>
              <w:t>на</w:t>
            </w:r>
            <w:r w:rsidR="005D51BF">
              <w:rPr>
                <w:rFonts w:ascii="Times New Roman" w:hAnsi="Times New Roman" w:cs="Times New Roman"/>
              </w:rPr>
              <w:t xml:space="preserve"> </w:t>
            </w:r>
            <w:r w:rsidRPr="007D288D">
              <w:rPr>
                <w:rFonts w:ascii="Times New Roman" w:hAnsi="Times New Roman" w:cs="Times New Roman"/>
              </w:rPr>
              <w:t>вопросы</w:t>
            </w:r>
            <w:r w:rsidRPr="007D288D">
              <w:rPr>
                <w:rFonts w:ascii="Times New Roman" w:hAnsi="Times New Roman" w:cs="Times New Roman"/>
                <w:lang w:val="en-US"/>
              </w:rPr>
              <w:t>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In this picture we can see a mother and her daughter.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She is a schoolgirl/ about 14/ a teenager.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She is wearing a T-shit and torn jeans.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I think</w:t>
            </w:r>
            <w:proofErr w:type="gramStart"/>
            <w:r w:rsidRPr="007D288D">
              <w:rPr>
                <w:rFonts w:ascii="Times New Roman" w:hAnsi="Times New Roman" w:cs="Times New Roman"/>
                <w:lang w:val="en-US"/>
              </w:rPr>
              <w:t>,</w:t>
            </w:r>
            <w:proofErr w:type="gramEnd"/>
            <w:r w:rsidRPr="007D288D">
              <w:rPr>
                <w:rFonts w:ascii="Times New Roman" w:hAnsi="Times New Roman" w:cs="Times New Roman"/>
                <w:lang w:val="en-US"/>
              </w:rPr>
              <w:t xml:space="preserve"> they are discussing some problems.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They disagree with each other.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They look displeased.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The girl isn’t satisfied with her mother’s words.</w:t>
            </w:r>
          </w:p>
          <w:p w:rsidR="009625C5" w:rsidRPr="007D288D" w:rsidRDefault="009625C5" w:rsidP="00420113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I never/ sometimes argue with my parents (very often).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D288D">
              <w:rPr>
                <w:rFonts w:ascii="Times New Roman" w:hAnsi="Times New Roman" w:cs="Times New Roman"/>
              </w:rPr>
              <w:t>Микробеседа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T – CL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T – P1 P2 P3…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Экран.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</w:rPr>
              <w:t>Проектор</w:t>
            </w:r>
            <w:r w:rsidRPr="007D288D"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5 мин.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33E41" w:rsidRPr="007D288D" w:rsidTr="00070729"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2.Создание учебной ситуации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1.Аудирование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* снятие лексических и фонетических трудностей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* установка на первичное прослушивание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lastRenderedPageBreak/>
              <w:t>* контроль понимания прослушанного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* установка на второе прослушивание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 xml:space="preserve">* </w:t>
            </w:r>
            <w:proofErr w:type="spellStart"/>
            <w:r w:rsidRPr="007D288D">
              <w:rPr>
                <w:rFonts w:ascii="Times New Roman" w:hAnsi="Times New Roman" w:cs="Times New Roman"/>
              </w:rPr>
              <w:t>аудирование</w:t>
            </w:r>
            <w:proofErr w:type="spellEnd"/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* контроль понимания прослушанного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 xml:space="preserve">Формирование умения </w:t>
            </w:r>
            <w:proofErr w:type="spellStart"/>
            <w:r w:rsidRPr="007D288D">
              <w:rPr>
                <w:rFonts w:ascii="Times New Roman" w:hAnsi="Times New Roman" w:cs="Times New Roman"/>
              </w:rPr>
              <w:t>аудирования</w:t>
            </w:r>
            <w:proofErr w:type="spellEnd"/>
            <w:r w:rsidRPr="007D288D">
              <w:rPr>
                <w:rFonts w:ascii="Times New Roman" w:hAnsi="Times New Roman" w:cs="Times New Roman"/>
              </w:rPr>
              <w:t xml:space="preserve"> с полным пониманием текста.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lastRenderedPageBreak/>
              <w:t>Now we are going to do some phonetic exercises. Say the words after me.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Try to guess their meanings: (Ex 3 p 104)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conflict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contact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conservative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cousin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special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jewel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lastRenderedPageBreak/>
              <w:t>ballet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 xml:space="preserve">velvet 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 xml:space="preserve">fashion 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 xml:space="preserve">idea 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really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final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 xml:space="preserve">Well, listen to the dialogue, please. Follow the text. Answer the question: Why do people disagree with each other? – </w:t>
            </w:r>
            <w:proofErr w:type="gramStart"/>
            <w:r w:rsidRPr="007D288D">
              <w:rPr>
                <w:rFonts w:ascii="Times New Roman" w:hAnsi="Times New Roman" w:cs="Times New Roman"/>
              </w:rPr>
              <w:t>определениепроблемы</w:t>
            </w:r>
            <w:proofErr w:type="gramEnd"/>
            <w:r w:rsidRPr="007D288D">
              <w:rPr>
                <w:rFonts w:ascii="Times New Roman" w:hAnsi="Times New Roman" w:cs="Times New Roman"/>
                <w:lang w:val="en-US"/>
              </w:rPr>
              <w:t>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 xml:space="preserve">Look through the text again and guess the meaning of the line “Beauty is as beauty does” – </w:t>
            </w:r>
            <w:r w:rsidRPr="007D288D">
              <w:rPr>
                <w:rFonts w:ascii="Times New Roman" w:hAnsi="Times New Roman" w:cs="Times New Roman"/>
              </w:rPr>
              <w:t>формулировкапроблемыввидепроблемногозадания</w:t>
            </w:r>
            <w:r w:rsidRPr="007D288D">
              <w:rPr>
                <w:rFonts w:ascii="Times New Roman" w:hAnsi="Times New Roman" w:cs="Times New Roman"/>
                <w:lang w:val="en-US"/>
              </w:rPr>
              <w:t>. (Ex 4 p 104)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Listen to the dialogue a second time.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Fill in the chart in your Workbook. Who said what? Tick the correct box. (Ex 5 p 104)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 xml:space="preserve">Read the following statements. Listen to the dialogue again and say if these statements are true or false. </w:t>
            </w:r>
            <w:r w:rsidRPr="007D288D">
              <w:rPr>
                <w:rFonts w:ascii="Times New Roman" w:hAnsi="Times New Roman" w:cs="Times New Roman"/>
              </w:rPr>
              <w:t>(</w:t>
            </w:r>
            <w:r w:rsidRPr="007D288D">
              <w:rPr>
                <w:rFonts w:ascii="Times New Roman" w:hAnsi="Times New Roman" w:cs="Times New Roman"/>
                <w:lang w:val="en-US"/>
              </w:rPr>
              <w:t>Ex</w:t>
            </w:r>
            <w:r w:rsidRPr="007D288D">
              <w:rPr>
                <w:rFonts w:ascii="Times New Roman" w:hAnsi="Times New Roman" w:cs="Times New Roman"/>
              </w:rPr>
              <w:t xml:space="preserve"> 6 </w:t>
            </w:r>
            <w:r w:rsidRPr="007D288D">
              <w:rPr>
                <w:rFonts w:ascii="Times New Roman" w:hAnsi="Times New Roman" w:cs="Times New Roman"/>
                <w:lang w:val="en-US"/>
              </w:rPr>
              <w:t>p</w:t>
            </w:r>
            <w:r w:rsidRPr="007D288D">
              <w:rPr>
                <w:rFonts w:ascii="Times New Roman" w:hAnsi="Times New Roman" w:cs="Times New Roman"/>
              </w:rPr>
              <w:t xml:space="preserve"> 104)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(</w:t>
            </w:r>
            <w:r w:rsidRPr="007D288D">
              <w:rPr>
                <w:rFonts w:ascii="Times New Roman" w:hAnsi="Times New Roman" w:cs="Times New Roman"/>
                <w:lang w:val="en-US"/>
              </w:rPr>
              <w:t>Ex</w:t>
            </w:r>
            <w:r w:rsidRPr="007D288D">
              <w:rPr>
                <w:rFonts w:ascii="Times New Roman" w:hAnsi="Times New Roman" w:cs="Times New Roman"/>
              </w:rPr>
              <w:t xml:space="preserve"> 5 </w:t>
            </w:r>
            <w:r w:rsidRPr="007D288D">
              <w:rPr>
                <w:rFonts w:ascii="Times New Roman" w:hAnsi="Times New Roman" w:cs="Times New Roman"/>
                <w:lang w:val="en-US"/>
              </w:rPr>
              <w:t>p</w:t>
            </w:r>
            <w:r w:rsidRPr="007D288D">
              <w:rPr>
                <w:rFonts w:ascii="Times New Roman" w:hAnsi="Times New Roman" w:cs="Times New Roman"/>
              </w:rPr>
              <w:t xml:space="preserve"> 44 </w:t>
            </w:r>
            <w:r w:rsidRPr="007D288D">
              <w:rPr>
                <w:rFonts w:ascii="Times New Roman" w:hAnsi="Times New Roman" w:cs="Times New Roman"/>
                <w:lang w:val="en-US"/>
              </w:rPr>
              <w:t>WB</w:t>
            </w:r>
            <w:r w:rsidRPr="007D288D">
              <w:rPr>
                <w:rFonts w:ascii="Times New Roman" w:hAnsi="Times New Roman" w:cs="Times New Roman"/>
              </w:rPr>
              <w:t>)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Данные упражнения направлены на поиск вариантов решения данной проблемы.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lastRenderedPageBreak/>
              <w:t>Хоровая отработка новых слов.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Слушают запись.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</w:rPr>
              <w:t>Выполняютзадание</w:t>
            </w:r>
            <w:r w:rsidRPr="007D288D">
              <w:rPr>
                <w:rFonts w:ascii="Times New Roman" w:hAnsi="Times New Roman" w:cs="Times New Roman"/>
                <w:lang w:val="en-US"/>
              </w:rPr>
              <w:t>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It seems to me that…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I’m sure that…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I can’t agree that…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 xml:space="preserve">Слушают запись во второй раз. 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Выполняют и проверяют задание.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D288D">
              <w:rPr>
                <w:rFonts w:ascii="Times New Roman" w:hAnsi="Times New Roman" w:cs="Times New Roman"/>
              </w:rPr>
              <w:t>Аудирование</w:t>
            </w:r>
            <w:proofErr w:type="spellEnd"/>
            <w:r w:rsidRPr="007D288D">
              <w:rPr>
                <w:rFonts w:ascii="Times New Roman" w:hAnsi="Times New Roman" w:cs="Times New Roman"/>
              </w:rPr>
              <w:t xml:space="preserve"> с полным пониманием текста.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B51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Обучающ</w:t>
            </w:r>
            <w:r w:rsidR="009625C5" w:rsidRPr="007D288D">
              <w:rPr>
                <w:rFonts w:ascii="Times New Roman" w:hAnsi="Times New Roman" w:cs="Times New Roman"/>
              </w:rPr>
              <w:t>иеся определяют свое понимание данной фразы, высказывая собственные аргументы.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 xml:space="preserve">Прием заполнения пропусков способствует </w:t>
            </w:r>
            <w:r w:rsidRPr="007D288D">
              <w:rPr>
                <w:rFonts w:ascii="Times New Roman" w:hAnsi="Times New Roman" w:cs="Times New Roman"/>
              </w:rPr>
              <w:lastRenderedPageBreak/>
              <w:t>развитию умения дифференцировать и узнавать в тексте  новые языковые единицы, их запоминанию и применению в новых коммуникативных условиях.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lastRenderedPageBreak/>
              <w:t>T</w:t>
            </w:r>
            <w:r w:rsidRPr="007D288D">
              <w:rPr>
                <w:rFonts w:ascii="Times New Roman" w:hAnsi="Times New Roman" w:cs="Times New Roman"/>
              </w:rPr>
              <w:t xml:space="preserve"> – </w:t>
            </w:r>
            <w:r w:rsidRPr="007D288D">
              <w:rPr>
                <w:rFonts w:ascii="Times New Roman" w:hAnsi="Times New Roman" w:cs="Times New Roman"/>
                <w:lang w:val="en-US"/>
              </w:rPr>
              <w:t>CL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Групповая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T</w:t>
            </w:r>
            <w:r w:rsidRPr="007D288D">
              <w:rPr>
                <w:rFonts w:ascii="Times New Roman" w:hAnsi="Times New Roman" w:cs="Times New Roman"/>
              </w:rPr>
              <w:t xml:space="preserve"> – </w:t>
            </w:r>
            <w:r w:rsidRPr="007D288D">
              <w:rPr>
                <w:rFonts w:ascii="Times New Roman" w:hAnsi="Times New Roman" w:cs="Times New Roman"/>
                <w:lang w:val="en-US"/>
              </w:rPr>
              <w:t>P</w:t>
            </w:r>
            <w:r w:rsidRPr="007D288D">
              <w:rPr>
                <w:rFonts w:ascii="Times New Roman" w:hAnsi="Times New Roman" w:cs="Times New Roman"/>
              </w:rPr>
              <w:t xml:space="preserve">1 </w:t>
            </w:r>
            <w:r w:rsidRPr="007D288D">
              <w:rPr>
                <w:rFonts w:ascii="Times New Roman" w:hAnsi="Times New Roman" w:cs="Times New Roman"/>
                <w:lang w:val="en-US"/>
              </w:rPr>
              <w:t>P</w:t>
            </w:r>
            <w:r w:rsidRPr="007D288D">
              <w:rPr>
                <w:rFonts w:ascii="Times New Roman" w:hAnsi="Times New Roman" w:cs="Times New Roman"/>
              </w:rPr>
              <w:t xml:space="preserve">2 </w:t>
            </w:r>
            <w:r w:rsidRPr="007D288D">
              <w:rPr>
                <w:rFonts w:ascii="Times New Roman" w:hAnsi="Times New Roman" w:cs="Times New Roman"/>
                <w:lang w:val="en-US"/>
              </w:rPr>
              <w:t>P</w:t>
            </w:r>
            <w:r w:rsidRPr="007D288D">
              <w:rPr>
                <w:rFonts w:ascii="Times New Roman" w:hAnsi="Times New Roman" w:cs="Times New Roman"/>
              </w:rPr>
              <w:t>3…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lastRenderedPageBreak/>
              <w:t xml:space="preserve">Аудиокассета, </w:t>
            </w:r>
            <w:proofErr w:type="spellStart"/>
            <w:r w:rsidRPr="007D288D">
              <w:rPr>
                <w:rFonts w:ascii="Times New Roman" w:hAnsi="Times New Roman" w:cs="Times New Roman"/>
              </w:rPr>
              <w:t>магнито</w:t>
            </w:r>
            <w:proofErr w:type="spellEnd"/>
            <w:r w:rsidRPr="007D288D">
              <w:rPr>
                <w:rFonts w:ascii="Times New Roman" w:hAnsi="Times New Roman" w:cs="Times New Roman"/>
              </w:rPr>
              <w:t>-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фон.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35 мин.</w:t>
            </w:r>
          </w:p>
        </w:tc>
      </w:tr>
      <w:tr w:rsidR="00D33E41" w:rsidRPr="007D288D" w:rsidTr="00070729"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lastRenderedPageBreak/>
              <w:t xml:space="preserve">2. Динамическая пауза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Снятие усталости и переключение на другой вид деятельности.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Выполняют зарядку, хором проговаривая  стихотворение и выполняя движения.</w:t>
            </w:r>
          </w:p>
          <w:p w:rsidR="009625C5" w:rsidRPr="00420113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If you are happy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And you know it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Clap your hands/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Stamp your feet/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Shake your hands/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Bend your knees/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Hug your friend/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Turn yourself around/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Blink your eyes/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Give a big smile.</w:t>
            </w:r>
          </w:p>
          <w:p w:rsidR="009625C5" w:rsidRPr="00420113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9625C5" w:rsidRDefault="009625C5" w:rsidP="00420113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Thank you. Sit down.</w:t>
            </w:r>
          </w:p>
          <w:p w:rsidR="00070729" w:rsidRPr="00070729" w:rsidRDefault="00070729" w:rsidP="00420113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Групповая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5 мин.</w:t>
            </w:r>
          </w:p>
        </w:tc>
      </w:tr>
      <w:tr w:rsidR="00D33E41" w:rsidRPr="007D288D" w:rsidTr="00070729"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lastRenderedPageBreak/>
              <w:t xml:space="preserve">3. </w:t>
            </w:r>
            <w:r w:rsidRPr="007D288D">
              <w:rPr>
                <w:rFonts w:ascii="Times New Roman" w:hAnsi="Times New Roman" w:cs="Times New Roman"/>
              </w:rPr>
              <w:t>Драматизация собственных диалогов.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Дальнейшая тренировка лексического материала.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Формирование умения строить мини-диалог с опорой на образец.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Well, open your Student’s books on page 106. Do Ex 14.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B51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Обучающ</w:t>
            </w:r>
            <w:r w:rsidR="009625C5" w:rsidRPr="007D288D">
              <w:rPr>
                <w:rFonts w:ascii="Times New Roman" w:hAnsi="Times New Roman" w:cs="Times New Roman"/>
              </w:rPr>
              <w:t>иеся составляют свой вариант диалога, опираясь на базовый диалог и используя «проблемные» картинки из учебника.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В диалоге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можно использовать другую форму вопросов и ответов, диалог может быть короче базового.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</w:rPr>
              <w:t>Речевыеобразцы</w:t>
            </w:r>
            <w:r w:rsidRPr="007D288D">
              <w:rPr>
                <w:rFonts w:ascii="Times New Roman" w:hAnsi="Times New Roman" w:cs="Times New Roman"/>
                <w:lang w:val="en-US"/>
              </w:rPr>
              <w:t>: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…express my individuality…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…want to be taken seriously…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…free to decide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…useless to discuss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…too young to…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…forbid to…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…talk about</w:t>
            </w:r>
            <w:r w:rsidRPr="007D288D">
              <w:rPr>
                <w:rFonts w:ascii="Times New Roman" w:hAnsi="Times New Roman" w:cs="Times New Roman"/>
              </w:rPr>
              <w:t>…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Использование упражнений из учебника.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 xml:space="preserve">Условно-речевое упражнение. 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07072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 xml:space="preserve">Данное упражнение побуждает </w:t>
            </w:r>
            <w:r w:rsidR="009B51C5">
              <w:rPr>
                <w:rFonts w:ascii="Times New Roman" w:hAnsi="Times New Roman" w:cs="Times New Roman"/>
              </w:rPr>
              <w:t>обучающ</w:t>
            </w:r>
            <w:r w:rsidRPr="007D288D">
              <w:rPr>
                <w:rFonts w:ascii="Times New Roman" w:hAnsi="Times New Roman" w:cs="Times New Roman"/>
              </w:rPr>
              <w:t>ихся к выражению собственного мнения, стимулирует развитие ценностных ориентаций, способствует ценностному осмыслению текста и явлений действительности.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Контролируемая ролевая игра, построенная на основе прослушанного диалога.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Парная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Проектор.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На экране необходимая лексика.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20мин.</w:t>
            </w:r>
          </w:p>
        </w:tc>
      </w:tr>
      <w:tr w:rsidR="00D33E41" w:rsidRPr="007D288D" w:rsidTr="00070729">
        <w:trPr>
          <w:trHeight w:val="570"/>
        </w:trPr>
        <w:tc>
          <w:tcPr>
            <w:tcW w:w="18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3.Обеспечение учебной рефлексии</w:t>
            </w:r>
          </w:p>
          <w:p w:rsidR="009625C5" w:rsidRPr="007D288D" w:rsidRDefault="009625C5" w:rsidP="009B51C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 xml:space="preserve">А) Подведение итогов </w:t>
            </w:r>
            <w:r w:rsidR="009B51C5">
              <w:rPr>
                <w:rFonts w:ascii="Times New Roman" w:hAnsi="Times New Roman" w:cs="Times New Roman"/>
              </w:rPr>
              <w:t>учебного занятия</w:t>
            </w:r>
            <w:r w:rsidRPr="007D288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9B51C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 xml:space="preserve">Рефлексия отношения к проблеме – демонстрация того, что </w:t>
            </w:r>
            <w:r w:rsidR="009B51C5">
              <w:rPr>
                <w:rFonts w:ascii="Times New Roman" w:hAnsi="Times New Roman" w:cs="Times New Roman"/>
              </w:rPr>
              <w:t>обучающ</w:t>
            </w:r>
            <w:r w:rsidRPr="007D288D">
              <w:rPr>
                <w:rFonts w:ascii="Times New Roman" w:hAnsi="Times New Roman" w:cs="Times New Roman"/>
              </w:rPr>
              <w:t xml:space="preserve">иеся усвоили на </w:t>
            </w:r>
            <w:r w:rsidR="009B51C5">
              <w:rPr>
                <w:rFonts w:ascii="Times New Roman" w:hAnsi="Times New Roman" w:cs="Times New Roman"/>
              </w:rPr>
              <w:t>занятии</w:t>
            </w:r>
            <w:r w:rsidRPr="007D288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Of course, people are very different. We are different, too. But I’d like you to sum up some ideas on the problem we have discussed today.-</w:t>
            </w:r>
            <w:r w:rsidRPr="007D288D">
              <w:rPr>
                <w:rFonts w:ascii="Times New Roman" w:hAnsi="Times New Roman" w:cs="Times New Roman"/>
              </w:rPr>
              <w:t>поисквариантоврешенияпроблемы</w:t>
            </w:r>
            <w:r w:rsidRPr="007D288D">
              <w:rPr>
                <w:rFonts w:ascii="Times New Roman" w:hAnsi="Times New Roman" w:cs="Times New Roman"/>
                <w:lang w:val="en-US"/>
              </w:rPr>
              <w:t xml:space="preserve">, </w:t>
            </w:r>
            <w:r w:rsidRPr="007D288D">
              <w:rPr>
                <w:rFonts w:ascii="Times New Roman" w:hAnsi="Times New Roman" w:cs="Times New Roman"/>
              </w:rPr>
              <w:lastRenderedPageBreak/>
              <w:t>исходяизсобственногоопыта</w:t>
            </w:r>
            <w:r w:rsidRPr="007D288D"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lastRenderedPageBreak/>
              <w:t>My opinion on the problem now and then.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 xml:space="preserve"> Now                      Before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</w:rPr>
              <w:t>Прием незаконченного предложения</w:t>
            </w:r>
            <w:r w:rsidRPr="007D288D"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T</w:t>
            </w:r>
            <w:r w:rsidRPr="007D288D">
              <w:rPr>
                <w:rFonts w:ascii="Times New Roman" w:hAnsi="Times New Roman" w:cs="Times New Roman"/>
              </w:rPr>
              <w:t xml:space="preserve"> – </w:t>
            </w:r>
            <w:r w:rsidRPr="007D288D">
              <w:rPr>
                <w:rFonts w:ascii="Times New Roman" w:hAnsi="Times New Roman" w:cs="Times New Roman"/>
                <w:lang w:val="en-US"/>
              </w:rPr>
              <w:t>P</w:t>
            </w:r>
            <w:r w:rsidRPr="007D288D">
              <w:rPr>
                <w:rFonts w:ascii="Times New Roman" w:hAnsi="Times New Roman" w:cs="Times New Roman"/>
              </w:rPr>
              <w:t xml:space="preserve">1 </w:t>
            </w:r>
            <w:r w:rsidRPr="007D288D">
              <w:rPr>
                <w:rFonts w:ascii="Times New Roman" w:hAnsi="Times New Roman" w:cs="Times New Roman"/>
                <w:lang w:val="en-US"/>
              </w:rPr>
              <w:t>P</w:t>
            </w:r>
            <w:r w:rsidRPr="007D288D">
              <w:rPr>
                <w:rFonts w:ascii="Times New Roman" w:hAnsi="Times New Roman" w:cs="Times New Roman"/>
              </w:rPr>
              <w:t xml:space="preserve">2 </w:t>
            </w:r>
            <w:r w:rsidRPr="007D288D">
              <w:rPr>
                <w:rFonts w:ascii="Times New Roman" w:hAnsi="Times New Roman" w:cs="Times New Roman"/>
                <w:lang w:val="en-US"/>
              </w:rPr>
              <w:t>P</w:t>
            </w:r>
            <w:r w:rsidRPr="007D288D">
              <w:rPr>
                <w:rFonts w:ascii="Times New Roman" w:hAnsi="Times New Roman" w:cs="Times New Roman"/>
              </w:rPr>
              <w:t>3…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Экран.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</w:rPr>
              <w:t>Проектор</w:t>
            </w:r>
            <w:r w:rsidRPr="007D288D"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5 мин.</w:t>
            </w:r>
          </w:p>
        </w:tc>
      </w:tr>
      <w:tr w:rsidR="00D33E41" w:rsidRPr="007D288D" w:rsidTr="00070729">
        <w:trPr>
          <w:trHeight w:val="528"/>
        </w:trPr>
        <w:tc>
          <w:tcPr>
            <w:tcW w:w="18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Now I…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Besides…</w:t>
            </w:r>
          </w:p>
          <w:p w:rsidR="009625C5" w:rsidRPr="007D288D" w:rsidRDefault="009625C5" w:rsidP="0073550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lastRenderedPageBreak/>
              <w:t>Moreove</w:t>
            </w:r>
            <w:r w:rsidR="0073550D">
              <w:rPr>
                <w:rFonts w:ascii="Times New Roman" w:hAnsi="Times New Roman" w:cs="Times New Roman"/>
                <w:lang w:val="en-US"/>
              </w:rPr>
              <w:t>r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lastRenderedPageBreak/>
              <w:t>didn’t know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didn’t understand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couldn’t imagine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couldn’t realize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33E41" w:rsidRPr="007D288D" w:rsidTr="00070729"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lastRenderedPageBreak/>
              <w:t>В</w:t>
            </w:r>
            <w:proofErr w:type="gramStart"/>
            <w:r w:rsidRPr="007D288D">
              <w:rPr>
                <w:rFonts w:ascii="Times New Roman" w:hAnsi="Times New Roman" w:cs="Times New Roman"/>
              </w:rPr>
              <w:t>)О</w:t>
            </w:r>
            <w:proofErr w:type="gramEnd"/>
            <w:r w:rsidRPr="007D288D">
              <w:rPr>
                <w:rFonts w:ascii="Times New Roman" w:hAnsi="Times New Roman" w:cs="Times New Roman"/>
              </w:rPr>
              <w:t>бъяснение домашнего задания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Снятие возможных трудностей при выполнении домашнего задания.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Now write down your home assignment.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I’d like you to make a list of advice for a mother or a daughter: How to prevent a family conflict. –</w:t>
            </w:r>
            <w:r w:rsidRPr="007D288D">
              <w:rPr>
                <w:rFonts w:ascii="Times New Roman" w:hAnsi="Times New Roman" w:cs="Times New Roman"/>
              </w:rPr>
              <w:t>поискрациональногорешенияпроблемы</w:t>
            </w:r>
            <w:r w:rsidRPr="007D288D"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5</w:t>
            </w:r>
            <w:r w:rsidRPr="007D288D">
              <w:rPr>
                <w:rFonts w:ascii="Times New Roman" w:hAnsi="Times New Roman" w:cs="Times New Roman"/>
              </w:rPr>
              <w:t xml:space="preserve"> мин.</w:t>
            </w:r>
          </w:p>
        </w:tc>
      </w:tr>
      <w:tr w:rsidR="00D33E41" w:rsidRPr="007D288D" w:rsidTr="00070729"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4.Обеспечение контроля за деятельностью обучающихся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Личностная рефлексия.</w:t>
            </w:r>
          </w:p>
          <w:p w:rsidR="009625C5" w:rsidRPr="007D288D" w:rsidRDefault="009625C5" w:rsidP="009B51C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 xml:space="preserve">Логическое завершение </w:t>
            </w:r>
            <w:r w:rsidR="009B51C5">
              <w:rPr>
                <w:rFonts w:ascii="Times New Roman" w:hAnsi="Times New Roman" w:cs="Times New Roman"/>
              </w:rPr>
              <w:t>учебного занятия</w:t>
            </w:r>
            <w:r w:rsidRPr="007D288D">
              <w:rPr>
                <w:rFonts w:ascii="Times New Roman" w:hAnsi="Times New Roman" w:cs="Times New Roman"/>
              </w:rPr>
              <w:t>, его осмысление.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What have we done today?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Your marks are…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Thanks for your working. The lesson is over.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See you on Friday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 xml:space="preserve">Самооценка деятельности </w:t>
            </w:r>
            <w:r w:rsidR="009B51C5">
              <w:rPr>
                <w:rFonts w:ascii="Times New Roman" w:hAnsi="Times New Roman" w:cs="Times New Roman"/>
              </w:rPr>
              <w:t>обучающ</w:t>
            </w:r>
            <w:r w:rsidRPr="007D288D">
              <w:rPr>
                <w:rFonts w:ascii="Times New Roman" w:hAnsi="Times New Roman" w:cs="Times New Roman"/>
              </w:rPr>
              <w:t>ихся.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Duringtoday</w:t>
            </w:r>
            <w:r w:rsidRPr="007D288D">
              <w:rPr>
                <w:rFonts w:ascii="Times New Roman" w:hAnsi="Times New Roman" w:cs="Times New Roman"/>
              </w:rPr>
              <w:t>’</w:t>
            </w:r>
            <w:r w:rsidRPr="007D288D">
              <w:rPr>
                <w:rFonts w:ascii="Times New Roman" w:hAnsi="Times New Roman" w:cs="Times New Roman"/>
                <w:lang w:val="en-US"/>
              </w:rPr>
              <w:t>slesson</w:t>
            </w:r>
          </w:p>
          <w:p w:rsidR="009625C5" w:rsidRPr="005D51BF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I</w:t>
            </w:r>
            <w:r w:rsidRPr="005D51BF">
              <w:rPr>
                <w:rFonts w:ascii="Times New Roman" w:hAnsi="Times New Roman" w:cs="Times New Roman"/>
              </w:rPr>
              <w:t xml:space="preserve"> </w:t>
            </w:r>
            <w:r w:rsidRPr="007D288D">
              <w:rPr>
                <w:rFonts w:ascii="Times New Roman" w:hAnsi="Times New Roman" w:cs="Times New Roman"/>
                <w:lang w:val="en-US"/>
              </w:rPr>
              <w:t>have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 w:rsidRPr="005D51BF">
              <w:rPr>
                <w:rFonts w:ascii="Times New Roman" w:hAnsi="Times New Roman" w:cs="Times New Roman"/>
              </w:rPr>
              <w:t xml:space="preserve">          </w:t>
            </w:r>
            <w:r w:rsidRPr="007D288D">
              <w:rPr>
                <w:rFonts w:ascii="Times New Roman" w:hAnsi="Times New Roman" w:cs="Times New Roman"/>
                <w:lang w:val="en-US"/>
              </w:rPr>
              <w:t>got acquainted with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proofErr w:type="gramStart"/>
            <w:r w:rsidRPr="007D288D">
              <w:rPr>
                <w:rFonts w:ascii="Times New Roman" w:hAnsi="Times New Roman" w:cs="Times New Roman"/>
                <w:lang w:val="en-US"/>
              </w:rPr>
              <w:t>found</w:t>
            </w:r>
            <w:proofErr w:type="gramEnd"/>
            <w:r w:rsidRPr="007D288D">
              <w:rPr>
                <w:rFonts w:ascii="Times New Roman" w:hAnsi="Times New Roman" w:cs="Times New Roman"/>
                <w:lang w:val="en-US"/>
              </w:rPr>
              <w:t xml:space="preserve"> out… 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proofErr w:type="gramStart"/>
            <w:r w:rsidRPr="007D288D">
              <w:rPr>
                <w:rFonts w:ascii="Times New Roman" w:hAnsi="Times New Roman" w:cs="Times New Roman"/>
                <w:lang w:val="en-US"/>
              </w:rPr>
              <w:t>learnt</w:t>
            </w:r>
            <w:proofErr w:type="gramEnd"/>
            <w:r w:rsidRPr="007D288D">
              <w:rPr>
                <w:rFonts w:ascii="Times New Roman" w:hAnsi="Times New Roman" w:cs="Times New Roman"/>
                <w:lang w:val="en-US"/>
              </w:rPr>
              <w:t>…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proofErr w:type="gramStart"/>
            <w:r w:rsidRPr="007D288D">
              <w:rPr>
                <w:rFonts w:ascii="Times New Roman" w:hAnsi="Times New Roman" w:cs="Times New Roman"/>
                <w:lang w:val="en-US"/>
              </w:rPr>
              <w:t>remembered</w:t>
            </w:r>
            <w:proofErr w:type="gramEnd"/>
            <w:r w:rsidRPr="007D288D">
              <w:rPr>
                <w:rFonts w:ascii="Times New Roman" w:hAnsi="Times New Roman" w:cs="Times New Roman"/>
              </w:rPr>
              <w:t>…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Прием незаконченного предложения</w:t>
            </w:r>
            <w:r w:rsidRPr="007D288D">
              <w:rPr>
                <w:rFonts w:ascii="Times New Roman" w:hAnsi="Times New Roman" w:cs="Times New Roman"/>
                <w:lang w:val="en-US"/>
              </w:rPr>
              <w:t>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  <w:lang w:val="en-US"/>
              </w:rPr>
              <w:t>T</w:t>
            </w:r>
            <w:r w:rsidRPr="007D288D">
              <w:rPr>
                <w:rFonts w:ascii="Times New Roman" w:hAnsi="Times New Roman" w:cs="Times New Roman"/>
              </w:rPr>
              <w:t xml:space="preserve"> – </w:t>
            </w:r>
            <w:r w:rsidRPr="007D288D">
              <w:rPr>
                <w:rFonts w:ascii="Times New Roman" w:hAnsi="Times New Roman" w:cs="Times New Roman"/>
                <w:lang w:val="en-US"/>
              </w:rPr>
              <w:t>P</w:t>
            </w:r>
            <w:r w:rsidRPr="007D288D">
              <w:rPr>
                <w:rFonts w:ascii="Times New Roman" w:hAnsi="Times New Roman" w:cs="Times New Roman"/>
              </w:rPr>
              <w:t xml:space="preserve">1 </w:t>
            </w:r>
            <w:r w:rsidRPr="007D288D">
              <w:rPr>
                <w:rFonts w:ascii="Times New Roman" w:hAnsi="Times New Roman" w:cs="Times New Roman"/>
                <w:lang w:val="en-US"/>
              </w:rPr>
              <w:t>P</w:t>
            </w:r>
            <w:r w:rsidRPr="007D288D">
              <w:rPr>
                <w:rFonts w:ascii="Times New Roman" w:hAnsi="Times New Roman" w:cs="Times New Roman"/>
              </w:rPr>
              <w:t xml:space="preserve">2 </w:t>
            </w:r>
            <w:r w:rsidRPr="007D288D">
              <w:rPr>
                <w:rFonts w:ascii="Times New Roman" w:hAnsi="Times New Roman" w:cs="Times New Roman"/>
                <w:lang w:val="en-US"/>
              </w:rPr>
              <w:t>P</w:t>
            </w:r>
            <w:r w:rsidRPr="007D288D">
              <w:rPr>
                <w:rFonts w:ascii="Times New Roman" w:hAnsi="Times New Roman" w:cs="Times New Roman"/>
              </w:rPr>
              <w:t>3…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Экран.</w:t>
            </w:r>
          </w:p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Проектор</w:t>
            </w:r>
            <w:r w:rsidRPr="007D288D">
              <w:rPr>
                <w:rFonts w:ascii="Times New Roman" w:hAnsi="Times New Roman" w:cs="Times New Roman"/>
                <w:lang w:val="en-US"/>
              </w:rPr>
              <w:t>.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25C5" w:rsidRPr="007D288D" w:rsidRDefault="009625C5" w:rsidP="007D288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288D">
              <w:rPr>
                <w:rFonts w:ascii="Times New Roman" w:hAnsi="Times New Roman" w:cs="Times New Roman"/>
              </w:rPr>
              <w:t>5 мин.</w:t>
            </w:r>
          </w:p>
        </w:tc>
      </w:tr>
    </w:tbl>
    <w:p w:rsidR="00305521" w:rsidRPr="007D288D" w:rsidRDefault="00305521" w:rsidP="00086ED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  <w:sectPr w:rsidR="00305521" w:rsidRPr="007D288D" w:rsidSect="00305521">
          <w:pgSz w:w="16838" w:h="11906" w:orient="landscape"/>
          <w:pgMar w:top="851" w:right="1134" w:bottom="1701" w:left="1134" w:header="720" w:footer="720" w:gutter="0"/>
          <w:cols w:space="720"/>
          <w:docGrid w:linePitch="360"/>
        </w:sectPr>
      </w:pPr>
    </w:p>
    <w:p w:rsidR="004A2991" w:rsidRPr="007D288D" w:rsidRDefault="004A2991" w:rsidP="00086E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A2991" w:rsidRPr="007D288D" w:rsidSect="00037A38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7">
    <w:nsid w:val="00000008"/>
    <w:multiLevelType w:val="multilevel"/>
    <w:tmpl w:val="0000000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8">
    <w:nsid w:val="42EB6F94"/>
    <w:multiLevelType w:val="hybridMultilevel"/>
    <w:tmpl w:val="062E5C3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483070B"/>
    <w:multiLevelType w:val="hybridMultilevel"/>
    <w:tmpl w:val="70EC7F9A"/>
    <w:lvl w:ilvl="0" w:tplc="10981DD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30C4A64"/>
    <w:multiLevelType w:val="hybridMultilevel"/>
    <w:tmpl w:val="C672B5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D103C"/>
    <w:rsid w:val="00022029"/>
    <w:rsid w:val="00037A38"/>
    <w:rsid w:val="00065D1C"/>
    <w:rsid w:val="00070729"/>
    <w:rsid w:val="00086EDA"/>
    <w:rsid w:val="000B7815"/>
    <w:rsid w:val="00123B2C"/>
    <w:rsid w:val="002D4972"/>
    <w:rsid w:val="00305521"/>
    <w:rsid w:val="00352102"/>
    <w:rsid w:val="00355F2B"/>
    <w:rsid w:val="003934E3"/>
    <w:rsid w:val="00417349"/>
    <w:rsid w:val="00420113"/>
    <w:rsid w:val="004A19BB"/>
    <w:rsid w:val="004A2991"/>
    <w:rsid w:val="005703E1"/>
    <w:rsid w:val="005C73CC"/>
    <w:rsid w:val="005D51BF"/>
    <w:rsid w:val="005E09BF"/>
    <w:rsid w:val="006479A3"/>
    <w:rsid w:val="00657B30"/>
    <w:rsid w:val="006B303D"/>
    <w:rsid w:val="0073550D"/>
    <w:rsid w:val="007B76A3"/>
    <w:rsid w:val="007D288D"/>
    <w:rsid w:val="008D103C"/>
    <w:rsid w:val="00916EA3"/>
    <w:rsid w:val="00952E8F"/>
    <w:rsid w:val="009625C5"/>
    <w:rsid w:val="009B51C5"/>
    <w:rsid w:val="009F6939"/>
    <w:rsid w:val="00BF6B4A"/>
    <w:rsid w:val="00C22829"/>
    <w:rsid w:val="00C51858"/>
    <w:rsid w:val="00C8207E"/>
    <w:rsid w:val="00C848F1"/>
    <w:rsid w:val="00C906A1"/>
    <w:rsid w:val="00CA5D90"/>
    <w:rsid w:val="00CF3A87"/>
    <w:rsid w:val="00D33E41"/>
    <w:rsid w:val="00D93FAF"/>
    <w:rsid w:val="00DE6D8F"/>
    <w:rsid w:val="00E216EB"/>
    <w:rsid w:val="00EC5AFB"/>
    <w:rsid w:val="00EE41B4"/>
    <w:rsid w:val="00F265AC"/>
    <w:rsid w:val="00F4380F"/>
    <w:rsid w:val="00FD73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A38"/>
    <w:pPr>
      <w:suppressAutoHyphens/>
      <w:spacing w:after="200" w:line="276" w:lineRule="auto"/>
      <w:jc w:val="center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037A38"/>
    <w:rPr>
      <w:rFonts w:ascii="Symbol" w:hAnsi="Symbol"/>
      <w:sz w:val="20"/>
    </w:rPr>
  </w:style>
  <w:style w:type="character" w:customStyle="1" w:styleId="WW8Num1z1">
    <w:name w:val="WW8Num1z1"/>
    <w:rsid w:val="00037A38"/>
    <w:rPr>
      <w:rFonts w:ascii="Courier New" w:hAnsi="Courier New"/>
      <w:sz w:val="20"/>
    </w:rPr>
  </w:style>
  <w:style w:type="character" w:customStyle="1" w:styleId="WW8Num1z2">
    <w:name w:val="WW8Num1z2"/>
    <w:rsid w:val="00037A38"/>
    <w:rPr>
      <w:rFonts w:ascii="Wingdings" w:hAnsi="Wingdings"/>
      <w:sz w:val="20"/>
    </w:rPr>
  </w:style>
  <w:style w:type="character" w:customStyle="1" w:styleId="WW8Num2z0">
    <w:name w:val="WW8Num2z0"/>
    <w:rsid w:val="00037A38"/>
    <w:rPr>
      <w:rFonts w:ascii="Symbol" w:hAnsi="Symbol"/>
      <w:sz w:val="20"/>
    </w:rPr>
  </w:style>
  <w:style w:type="character" w:customStyle="1" w:styleId="WW8Num2z1">
    <w:name w:val="WW8Num2z1"/>
    <w:rsid w:val="00037A38"/>
    <w:rPr>
      <w:rFonts w:ascii="Courier New" w:hAnsi="Courier New"/>
      <w:sz w:val="20"/>
    </w:rPr>
  </w:style>
  <w:style w:type="character" w:customStyle="1" w:styleId="WW8Num2z2">
    <w:name w:val="WW8Num2z2"/>
    <w:rsid w:val="00037A38"/>
    <w:rPr>
      <w:rFonts w:ascii="Wingdings" w:hAnsi="Wingdings"/>
      <w:sz w:val="20"/>
    </w:rPr>
  </w:style>
  <w:style w:type="character" w:customStyle="1" w:styleId="WW8Num3z0">
    <w:name w:val="WW8Num3z0"/>
    <w:rsid w:val="00037A38"/>
    <w:rPr>
      <w:rFonts w:ascii="Symbol" w:hAnsi="Symbol"/>
      <w:sz w:val="20"/>
    </w:rPr>
  </w:style>
  <w:style w:type="character" w:customStyle="1" w:styleId="WW8Num3z1">
    <w:name w:val="WW8Num3z1"/>
    <w:rsid w:val="00037A38"/>
    <w:rPr>
      <w:rFonts w:ascii="Courier New" w:hAnsi="Courier New"/>
      <w:sz w:val="20"/>
    </w:rPr>
  </w:style>
  <w:style w:type="character" w:customStyle="1" w:styleId="WW8Num3z2">
    <w:name w:val="WW8Num3z2"/>
    <w:rsid w:val="00037A38"/>
    <w:rPr>
      <w:rFonts w:ascii="Wingdings" w:hAnsi="Wingdings"/>
      <w:sz w:val="20"/>
    </w:rPr>
  </w:style>
  <w:style w:type="character" w:customStyle="1" w:styleId="WW8Num4z0">
    <w:name w:val="WW8Num4z0"/>
    <w:rsid w:val="00037A38"/>
    <w:rPr>
      <w:rFonts w:ascii="Symbol" w:hAnsi="Symbol"/>
      <w:sz w:val="20"/>
    </w:rPr>
  </w:style>
  <w:style w:type="character" w:customStyle="1" w:styleId="WW8Num4z1">
    <w:name w:val="WW8Num4z1"/>
    <w:rsid w:val="00037A38"/>
    <w:rPr>
      <w:rFonts w:ascii="Courier New" w:hAnsi="Courier New"/>
      <w:sz w:val="20"/>
    </w:rPr>
  </w:style>
  <w:style w:type="character" w:customStyle="1" w:styleId="WW8Num4z2">
    <w:name w:val="WW8Num4z2"/>
    <w:rsid w:val="00037A38"/>
    <w:rPr>
      <w:rFonts w:ascii="Wingdings" w:hAnsi="Wingdings"/>
      <w:sz w:val="20"/>
    </w:rPr>
  </w:style>
  <w:style w:type="character" w:customStyle="1" w:styleId="WW8Num5z0">
    <w:name w:val="WW8Num5z0"/>
    <w:rsid w:val="00037A38"/>
    <w:rPr>
      <w:rFonts w:ascii="Symbol" w:hAnsi="Symbol"/>
      <w:sz w:val="20"/>
    </w:rPr>
  </w:style>
  <w:style w:type="character" w:customStyle="1" w:styleId="WW8Num5z1">
    <w:name w:val="WW8Num5z1"/>
    <w:rsid w:val="00037A38"/>
    <w:rPr>
      <w:rFonts w:ascii="Courier New" w:hAnsi="Courier New"/>
      <w:sz w:val="20"/>
    </w:rPr>
  </w:style>
  <w:style w:type="character" w:customStyle="1" w:styleId="WW8Num5z2">
    <w:name w:val="WW8Num5z2"/>
    <w:rsid w:val="00037A38"/>
    <w:rPr>
      <w:rFonts w:ascii="Wingdings" w:hAnsi="Wingdings"/>
      <w:sz w:val="20"/>
    </w:rPr>
  </w:style>
  <w:style w:type="character" w:customStyle="1" w:styleId="WW8Num6z0">
    <w:name w:val="WW8Num6z0"/>
    <w:rsid w:val="00037A38"/>
    <w:rPr>
      <w:rFonts w:ascii="Symbol" w:hAnsi="Symbol"/>
      <w:sz w:val="20"/>
    </w:rPr>
  </w:style>
  <w:style w:type="character" w:customStyle="1" w:styleId="WW8Num6z1">
    <w:name w:val="WW8Num6z1"/>
    <w:rsid w:val="00037A38"/>
    <w:rPr>
      <w:rFonts w:ascii="Courier New" w:hAnsi="Courier New"/>
      <w:sz w:val="20"/>
    </w:rPr>
  </w:style>
  <w:style w:type="character" w:customStyle="1" w:styleId="WW8Num6z2">
    <w:name w:val="WW8Num6z2"/>
    <w:rsid w:val="00037A38"/>
    <w:rPr>
      <w:rFonts w:ascii="Wingdings" w:hAnsi="Wingdings"/>
      <w:sz w:val="20"/>
    </w:rPr>
  </w:style>
  <w:style w:type="character" w:customStyle="1" w:styleId="WW8Num7z0">
    <w:name w:val="WW8Num7z0"/>
    <w:rsid w:val="00037A38"/>
    <w:rPr>
      <w:rFonts w:ascii="Symbol" w:hAnsi="Symbol"/>
      <w:sz w:val="20"/>
    </w:rPr>
  </w:style>
  <w:style w:type="character" w:customStyle="1" w:styleId="WW8Num7z1">
    <w:name w:val="WW8Num7z1"/>
    <w:rsid w:val="00037A38"/>
    <w:rPr>
      <w:rFonts w:ascii="Courier New" w:hAnsi="Courier New"/>
      <w:sz w:val="20"/>
    </w:rPr>
  </w:style>
  <w:style w:type="character" w:customStyle="1" w:styleId="WW8Num7z2">
    <w:name w:val="WW8Num7z2"/>
    <w:rsid w:val="00037A38"/>
    <w:rPr>
      <w:rFonts w:ascii="Wingdings" w:hAnsi="Wingdings"/>
      <w:sz w:val="20"/>
    </w:rPr>
  </w:style>
  <w:style w:type="character" w:customStyle="1" w:styleId="1">
    <w:name w:val="Основной шрифт абзаца1"/>
    <w:rsid w:val="00037A38"/>
  </w:style>
  <w:style w:type="character" w:customStyle="1" w:styleId="butback1">
    <w:name w:val="butback1"/>
    <w:rsid w:val="00037A38"/>
    <w:rPr>
      <w:color w:val="666666"/>
    </w:rPr>
  </w:style>
  <w:style w:type="character" w:customStyle="1" w:styleId="submenu-table">
    <w:name w:val="submenu-table"/>
    <w:basedOn w:val="1"/>
    <w:rsid w:val="00037A38"/>
  </w:style>
  <w:style w:type="character" w:customStyle="1" w:styleId="text1">
    <w:name w:val="text1"/>
    <w:rsid w:val="00037A38"/>
    <w:rPr>
      <w:rFonts w:ascii="Arial" w:hAnsi="Arial" w:cs="Arial"/>
      <w:sz w:val="26"/>
      <w:szCs w:val="26"/>
    </w:rPr>
  </w:style>
  <w:style w:type="character" w:customStyle="1" w:styleId="a3">
    <w:name w:val="Верхний колонтитул Знак"/>
    <w:rsid w:val="00037A38"/>
    <w:rPr>
      <w:sz w:val="22"/>
      <w:szCs w:val="22"/>
    </w:rPr>
  </w:style>
  <w:style w:type="character" w:customStyle="1" w:styleId="a4">
    <w:name w:val="Нижний колонтитул Знак"/>
    <w:rsid w:val="00037A38"/>
    <w:rPr>
      <w:sz w:val="22"/>
      <w:szCs w:val="22"/>
    </w:rPr>
  </w:style>
  <w:style w:type="paragraph" w:customStyle="1" w:styleId="a5">
    <w:name w:val="Заголовок"/>
    <w:basedOn w:val="a"/>
    <w:next w:val="a6"/>
    <w:rsid w:val="00037A38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6">
    <w:name w:val="Body Text"/>
    <w:basedOn w:val="a"/>
    <w:rsid w:val="00037A38"/>
    <w:pPr>
      <w:spacing w:after="120"/>
    </w:pPr>
  </w:style>
  <w:style w:type="paragraph" w:styleId="a7">
    <w:name w:val="List"/>
    <w:basedOn w:val="a6"/>
    <w:rsid w:val="00037A38"/>
    <w:rPr>
      <w:rFonts w:ascii="Arial" w:hAnsi="Arial" w:cs="Mangal"/>
    </w:rPr>
  </w:style>
  <w:style w:type="paragraph" w:customStyle="1" w:styleId="10">
    <w:name w:val="Название1"/>
    <w:basedOn w:val="a"/>
    <w:rsid w:val="00037A38"/>
    <w:pPr>
      <w:suppressLineNumbers/>
      <w:spacing w:before="120" w:after="120"/>
    </w:pPr>
    <w:rPr>
      <w:rFonts w:ascii="Arial" w:hAnsi="Arial" w:cs="Mangal"/>
      <w:i/>
      <w:iCs/>
      <w:sz w:val="20"/>
      <w:szCs w:val="24"/>
    </w:rPr>
  </w:style>
  <w:style w:type="paragraph" w:customStyle="1" w:styleId="11">
    <w:name w:val="Указатель1"/>
    <w:basedOn w:val="a"/>
    <w:rsid w:val="00037A38"/>
    <w:pPr>
      <w:suppressLineNumbers/>
    </w:pPr>
    <w:rPr>
      <w:rFonts w:ascii="Arial" w:hAnsi="Arial" w:cs="Mangal"/>
    </w:rPr>
  </w:style>
  <w:style w:type="paragraph" w:styleId="a8">
    <w:name w:val="header"/>
    <w:basedOn w:val="a"/>
    <w:rsid w:val="00037A38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037A38"/>
    <w:pPr>
      <w:tabs>
        <w:tab w:val="center" w:pos="4677"/>
        <w:tab w:val="right" w:pos="9355"/>
      </w:tabs>
    </w:pPr>
  </w:style>
  <w:style w:type="character" w:styleId="aa">
    <w:name w:val="Emphasis"/>
    <w:qFormat/>
    <w:rsid w:val="00352102"/>
    <w:rPr>
      <w:i/>
      <w:iCs/>
    </w:rPr>
  </w:style>
  <w:style w:type="paragraph" w:styleId="ab">
    <w:name w:val="List Paragraph"/>
    <w:basedOn w:val="a"/>
    <w:uiPriority w:val="34"/>
    <w:qFormat/>
    <w:rsid w:val="00C51858"/>
    <w:pPr>
      <w:suppressAutoHyphens w:val="0"/>
      <w:spacing w:after="160" w:line="256" w:lineRule="auto"/>
      <w:ind w:left="720"/>
      <w:contextualSpacing/>
      <w:jc w:val="left"/>
    </w:pPr>
    <w:rPr>
      <w:rFonts w:asciiTheme="minorHAnsi" w:eastAsiaTheme="minorHAnsi" w:hAnsiTheme="minorHAnsi" w:cstheme="minorBidi"/>
      <w:lang w:eastAsia="en-US"/>
    </w:rPr>
  </w:style>
  <w:style w:type="paragraph" w:styleId="ac">
    <w:name w:val="Normal (Web)"/>
    <w:basedOn w:val="a"/>
    <w:uiPriority w:val="99"/>
    <w:semiHidden/>
    <w:unhideWhenUsed/>
    <w:rsid w:val="00417349"/>
    <w:pPr>
      <w:suppressAutoHyphens w:val="0"/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417349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pple-style-span">
    <w:name w:val="apple-style-span"/>
    <w:basedOn w:val="a0"/>
    <w:uiPriority w:val="99"/>
    <w:rsid w:val="00417349"/>
  </w:style>
  <w:style w:type="paragraph" w:styleId="ad">
    <w:name w:val="Balloon Text"/>
    <w:basedOn w:val="a"/>
    <w:link w:val="ae"/>
    <w:uiPriority w:val="99"/>
    <w:semiHidden/>
    <w:unhideWhenUsed/>
    <w:rsid w:val="00086E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86EDA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239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6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9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0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9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microsoft.com/office/2007/relationships/stylesWithEffects" Target="stylesWithEffects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E43156-F43F-433E-8E54-560790FEC5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3584</Words>
  <Characters>20429</Characters>
  <Application>Microsoft Office Word</Application>
  <DocSecurity>0</DocSecurity>
  <Lines>170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cp:lastModifiedBy>User</cp:lastModifiedBy>
  <cp:revision>22</cp:revision>
  <cp:lastPrinted>1900-12-31T21:00:00Z</cp:lastPrinted>
  <dcterms:created xsi:type="dcterms:W3CDTF">2016-09-24T03:50:00Z</dcterms:created>
  <dcterms:modified xsi:type="dcterms:W3CDTF">2025-01-28T06:22:00Z</dcterms:modified>
</cp:coreProperties>
</file>